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064" w:rsidRDefault="004B1064" w:rsidP="003812FE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  </w:t>
      </w:r>
    </w:p>
    <w:p w:rsidR="004B1064" w:rsidRDefault="004B1064" w:rsidP="00CD6FA3">
      <w:pPr>
        <w:jc w:val="center"/>
        <w:rPr>
          <w:b/>
          <w:bCs/>
          <w:sz w:val="27"/>
          <w:szCs w:val="27"/>
        </w:rPr>
      </w:pPr>
      <w:r w:rsidRPr="00CD6FA3">
        <w:rPr>
          <w:b/>
          <w:bCs/>
          <w:sz w:val="27"/>
          <w:szCs w:val="27"/>
        </w:rPr>
        <w:object w:dxaOrig="8895" w:dyaOrig="125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.75pt;height:629.25pt" o:ole="">
            <v:imagedata r:id="rId7" o:title=""/>
          </v:shape>
          <o:OLEObject Type="Embed" ProgID="AcroExch.Document.7" ShapeID="_x0000_i1025" DrawAspect="Content" ObjectID="_1760937762" r:id="rId8"/>
        </w:object>
      </w:r>
    </w:p>
    <w:p w:rsidR="004B1064" w:rsidRDefault="004B1064" w:rsidP="00CD6FA3">
      <w:pPr>
        <w:jc w:val="center"/>
        <w:rPr>
          <w:b/>
          <w:bCs/>
          <w:sz w:val="27"/>
          <w:szCs w:val="27"/>
        </w:rPr>
      </w:pPr>
    </w:p>
    <w:p w:rsidR="004B1064" w:rsidRDefault="004B1064" w:rsidP="003812FE">
      <w:pPr>
        <w:jc w:val="center"/>
        <w:rPr>
          <w:b/>
          <w:bCs/>
          <w:sz w:val="27"/>
          <w:szCs w:val="27"/>
        </w:rPr>
      </w:pPr>
    </w:p>
    <w:p w:rsidR="004B1064" w:rsidRPr="007F2FED" w:rsidRDefault="004B1064" w:rsidP="003812FE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</w:t>
      </w:r>
      <w:r w:rsidRPr="007F2FED">
        <w:rPr>
          <w:b/>
          <w:bCs/>
          <w:sz w:val="27"/>
          <w:szCs w:val="27"/>
        </w:rPr>
        <w:t>Муниципальное бюджетное общеобразовательное учреждение</w:t>
      </w:r>
    </w:p>
    <w:p w:rsidR="004B1064" w:rsidRDefault="004B1064" w:rsidP="003812FE">
      <w:pPr>
        <w:jc w:val="center"/>
        <w:rPr>
          <w:b/>
          <w:bCs/>
          <w:sz w:val="27"/>
          <w:szCs w:val="27"/>
        </w:rPr>
      </w:pPr>
      <w:r w:rsidRPr="007F2FED">
        <w:rPr>
          <w:b/>
          <w:bCs/>
          <w:sz w:val="27"/>
          <w:szCs w:val="27"/>
        </w:rPr>
        <w:t>сред</w:t>
      </w:r>
      <w:r>
        <w:rPr>
          <w:b/>
          <w:bCs/>
          <w:sz w:val="27"/>
          <w:szCs w:val="27"/>
        </w:rPr>
        <w:t>няя общеобразовательная школа села Поляковка МР Учалинский район РБ</w:t>
      </w:r>
    </w:p>
    <w:p w:rsidR="004B1064" w:rsidRPr="007F2FED" w:rsidRDefault="004B1064" w:rsidP="003812FE">
      <w:pPr>
        <w:jc w:val="center"/>
        <w:rPr>
          <w:b/>
          <w:bCs/>
          <w:sz w:val="27"/>
          <w:szCs w:val="27"/>
        </w:rPr>
      </w:pPr>
    </w:p>
    <w:p w:rsidR="004B1064" w:rsidRPr="00617814" w:rsidRDefault="004B1064" w:rsidP="003812FE">
      <w:pPr>
        <w:rPr>
          <w:sz w:val="22"/>
          <w:szCs w:val="27"/>
        </w:rPr>
      </w:pPr>
      <w:r>
        <w:rPr>
          <w:sz w:val="27"/>
          <w:szCs w:val="27"/>
        </w:rPr>
        <w:t xml:space="preserve">                       </w:t>
      </w:r>
      <w:r w:rsidRPr="00617814">
        <w:rPr>
          <w:sz w:val="22"/>
          <w:szCs w:val="27"/>
        </w:rPr>
        <w:t xml:space="preserve">Рассмотрена                        </w:t>
      </w:r>
      <w:r>
        <w:rPr>
          <w:sz w:val="22"/>
          <w:szCs w:val="27"/>
        </w:rPr>
        <w:t xml:space="preserve">        </w:t>
      </w:r>
      <w:r w:rsidRPr="00617814">
        <w:rPr>
          <w:sz w:val="22"/>
          <w:szCs w:val="27"/>
        </w:rPr>
        <w:t xml:space="preserve">    </w:t>
      </w:r>
      <w:r>
        <w:rPr>
          <w:sz w:val="22"/>
          <w:szCs w:val="27"/>
        </w:rPr>
        <w:t xml:space="preserve">                         </w:t>
      </w:r>
      <w:r w:rsidRPr="00617814">
        <w:rPr>
          <w:sz w:val="22"/>
          <w:szCs w:val="27"/>
        </w:rPr>
        <w:t xml:space="preserve">  Согласована                           </w:t>
      </w:r>
      <w:r>
        <w:rPr>
          <w:sz w:val="22"/>
          <w:szCs w:val="27"/>
        </w:rPr>
        <w:t xml:space="preserve">                                 </w:t>
      </w:r>
      <w:r w:rsidRPr="00617814">
        <w:rPr>
          <w:sz w:val="22"/>
          <w:szCs w:val="27"/>
        </w:rPr>
        <w:t xml:space="preserve"> </w:t>
      </w:r>
      <w:r>
        <w:rPr>
          <w:sz w:val="22"/>
          <w:szCs w:val="27"/>
        </w:rPr>
        <w:t xml:space="preserve">            </w:t>
      </w:r>
      <w:r w:rsidRPr="00617814">
        <w:rPr>
          <w:sz w:val="22"/>
          <w:szCs w:val="27"/>
        </w:rPr>
        <w:t xml:space="preserve"> Утверждаю</w:t>
      </w:r>
    </w:p>
    <w:p w:rsidR="004B1064" w:rsidRPr="00617814" w:rsidRDefault="004B1064" w:rsidP="003812FE">
      <w:pPr>
        <w:rPr>
          <w:sz w:val="22"/>
          <w:szCs w:val="27"/>
        </w:rPr>
      </w:pPr>
      <w:r>
        <w:rPr>
          <w:sz w:val="22"/>
          <w:szCs w:val="27"/>
        </w:rPr>
        <w:t xml:space="preserve">                            </w:t>
      </w:r>
      <w:r w:rsidRPr="00617814">
        <w:rPr>
          <w:sz w:val="22"/>
          <w:szCs w:val="27"/>
        </w:rPr>
        <w:t xml:space="preserve">На заседании МО                   </w:t>
      </w:r>
      <w:r>
        <w:rPr>
          <w:sz w:val="22"/>
          <w:szCs w:val="27"/>
        </w:rPr>
        <w:t xml:space="preserve">       </w:t>
      </w:r>
      <w:r w:rsidRPr="00617814">
        <w:rPr>
          <w:sz w:val="22"/>
          <w:szCs w:val="27"/>
        </w:rPr>
        <w:t xml:space="preserve">   </w:t>
      </w:r>
      <w:r>
        <w:rPr>
          <w:sz w:val="22"/>
          <w:szCs w:val="27"/>
        </w:rPr>
        <w:t xml:space="preserve">                         </w:t>
      </w:r>
      <w:r w:rsidRPr="00617814">
        <w:rPr>
          <w:sz w:val="22"/>
          <w:szCs w:val="27"/>
        </w:rPr>
        <w:t xml:space="preserve">Заместитель директора          </w:t>
      </w:r>
      <w:r>
        <w:rPr>
          <w:sz w:val="22"/>
          <w:szCs w:val="27"/>
        </w:rPr>
        <w:t xml:space="preserve">           </w:t>
      </w:r>
      <w:r w:rsidRPr="00617814">
        <w:rPr>
          <w:sz w:val="22"/>
          <w:szCs w:val="27"/>
        </w:rPr>
        <w:t xml:space="preserve"> </w:t>
      </w:r>
      <w:r>
        <w:rPr>
          <w:sz w:val="22"/>
          <w:szCs w:val="27"/>
        </w:rPr>
        <w:t xml:space="preserve">                                  </w:t>
      </w:r>
      <w:r w:rsidRPr="00617814">
        <w:rPr>
          <w:sz w:val="22"/>
          <w:szCs w:val="27"/>
        </w:rPr>
        <w:t>Директор</w:t>
      </w:r>
      <w:r>
        <w:rPr>
          <w:sz w:val="22"/>
          <w:szCs w:val="27"/>
        </w:rPr>
        <w:t xml:space="preserve"> </w:t>
      </w:r>
      <w:r w:rsidRPr="00617814">
        <w:rPr>
          <w:sz w:val="22"/>
          <w:szCs w:val="27"/>
        </w:rPr>
        <w:t>МБОУ СОШ №6</w:t>
      </w:r>
    </w:p>
    <w:p w:rsidR="004B1064" w:rsidRDefault="004B1064" w:rsidP="003812FE">
      <w:pPr>
        <w:rPr>
          <w:sz w:val="22"/>
          <w:szCs w:val="27"/>
        </w:rPr>
      </w:pPr>
      <w:r>
        <w:rPr>
          <w:sz w:val="22"/>
          <w:szCs w:val="27"/>
        </w:rPr>
        <w:t xml:space="preserve">                            </w:t>
      </w:r>
      <w:r w:rsidRPr="00617814">
        <w:rPr>
          <w:sz w:val="22"/>
          <w:szCs w:val="27"/>
        </w:rPr>
        <w:t xml:space="preserve">Протокол №1                           </w:t>
      </w:r>
      <w:r>
        <w:rPr>
          <w:sz w:val="22"/>
          <w:szCs w:val="27"/>
        </w:rPr>
        <w:t xml:space="preserve">        </w:t>
      </w:r>
      <w:r w:rsidRPr="00617814">
        <w:rPr>
          <w:sz w:val="22"/>
          <w:szCs w:val="27"/>
        </w:rPr>
        <w:t xml:space="preserve"> </w:t>
      </w:r>
      <w:r>
        <w:rPr>
          <w:sz w:val="22"/>
          <w:szCs w:val="27"/>
        </w:rPr>
        <w:t xml:space="preserve">                        </w:t>
      </w:r>
      <w:r w:rsidRPr="00617814">
        <w:rPr>
          <w:sz w:val="22"/>
          <w:szCs w:val="27"/>
        </w:rPr>
        <w:t xml:space="preserve"> по УВР                                      </w:t>
      </w:r>
      <w:r>
        <w:rPr>
          <w:sz w:val="22"/>
          <w:szCs w:val="27"/>
        </w:rPr>
        <w:t xml:space="preserve">                                   </w:t>
      </w:r>
    </w:p>
    <w:p w:rsidR="004B1064" w:rsidRPr="00617814" w:rsidRDefault="004B1064" w:rsidP="003812FE">
      <w:pPr>
        <w:rPr>
          <w:sz w:val="22"/>
          <w:szCs w:val="27"/>
        </w:rPr>
      </w:pPr>
      <w:r>
        <w:rPr>
          <w:sz w:val="22"/>
          <w:szCs w:val="27"/>
        </w:rPr>
        <w:t xml:space="preserve">                            От 30 августа 2023                                                    </w:t>
      </w:r>
      <w:r w:rsidRPr="00617814">
        <w:rPr>
          <w:sz w:val="22"/>
          <w:szCs w:val="27"/>
        </w:rPr>
        <w:t>_______</w:t>
      </w:r>
      <w:r>
        <w:rPr>
          <w:sz w:val="22"/>
          <w:szCs w:val="27"/>
        </w:rPr>
        <w:t>__/Мухамедьянова А.А.</w:t>
      </w:r>
      <w:r w:rsidRPr="00617814">
        <w:rPr>
          <w:sz w:val="22"/>
          <w:szCs w:val="27"/>
        </w:rPr>
        <w:t xml:space="preserve">./     </w:t>
      </w:r>
      <w:r>
        <w:rPr>
          <w:sz w:val="22"/>
          <w:szCs w:val="27"/>
        </w:rPr>
        <w:t xml:space="preserve">                                            </w:t>
      </w:r>
      <w:r w:rsidRPr="00617814">
        <w:rPr>
          <w:sz w:val="22"/>
          <w:szCs w:val="27"/>
        </w:rPr>
        <w:t>_______</w:t>
      </w:r>
      <w:r>
        <w:rPr>
          <w:sz w:val="22"/>
          <w:szCs w:val="27"/>
        </w:rPr>
        <w:t>__/Рахимова Р.С.</w:t>
      </w:r>
      <w:r w:rsidRPr="00617814">
        <w:rPr>
          <w:sz w:val="22"/>
          <w:szCs w:val="27"/>
        </w:rPr>
        <w:t>/</w:t>
      </w:r>
    </w:p>
    <w:p w:rsidR="004B1064" w:rsidRDefault="004B1064" w:rsidP="003812FE">
      <w:pPr>
        <w:rPr>
          <w:sz w:val="22"/>
          <w:szCs w:val="27"/>
        </w:rPr>
      </w:pPr>
      <w:r>
        <w:rPr>
          <w:sz w:val="22"/>
          <w:szCs w:val="27"/>
        </w:rPr>
        <w:t xml:space="preserve">                            </w:t>
      </w:r>
      <w:r w:rsidRPr="00617814">
        <w:rPr>
          <w:sz w:val="22"/>
          <w:szCs w:val="27"/>
        </w:rPr>
        <w:t>______</w:t>
      </w:r>
      <w:r>
        <w:rPr>
          <w:sz w:val="22"/>
          <w:szCs w:val="27"/>
        </w:rPr>
        <w:t>___/Корнеева Е.Н.</w:t>
      </w:r>
      <w:r w:rsidRPr="00617814">
        <w:rPr>
          <w:sz w:val="22"/>
          <w:szCs w:val="27"/>
        </w:rPr>
        <w:t xml:space="preserve">/       </w:t>
      </w:r>
      <w:r>
        <w:rPr>
          <w:sz w:val="22"/>
          <w:szCs w:val="27"/>
        </w:rPr>
        <w:t xml:space="preserve">                              (подпись)       (Ф.И.О.)                                                           (подпись)     (Ф.И.О.)</w:t>
      </w:r>
    </w:p>
    <w:p w:rsidR="004B1064" w:rsidRDefault="004B1064" w:rsidP="003812FE">
      <w:pPr>
        <w:rPr>
          <w:sz w:val="22"/>
          <w:szCs w:val="27"/>
        </w:rPr>
      </w:pPr>
      <w:r>
        <w:rPr>
          <w:sz w:val="22"/>
          <w:szCs w:val="27"/>
        </w:rPr>
        <w:t xml:space="preserve">                            (подпись)     (Ф.И.О.)                                                 ______августа 2023года                                                     Приказ № _________</w:t>
      </w:r>
    </w:p>
    <w:p w:rsidR="004B1064" w:rsidRPr="00617814" w:rsidRDefault="004B1064" w:rsidP="003812FE">
      <w:pPr>
        <w:rPr>
          <w:sz w:val="22"/>
          <w:szCs w:val="27"/>
        </w:rPr>
      </w:pPr>
      <w:r>
        <w:rPr>
          <w:sz w:val="22"/>
          <w:szCs w:val="27"/>
        </w:rPr>
        <w:t xml:space="preserve">                                                                                                                                                                                                                 От ______августа 2023 года</w:t>
      </w:r>
    </w:p>
    <w:p w:rsidR="004B1064" w:rsidRPr="00617814" w:rsidRDefault="004B1064" w:rsidP="003812FE">
      <w:pPr>
        <w:rPr>
          <w:sz w:val="18"/>
          <w:szCs w:val="27"/>
        </w:rPr>
      </w:pPr>
    </w:p>
    <w:p w:rsidR="004B1064" w:rsidRPr="00A72BFD" w:rsidRDefault="004B1064" w:rsidP="003812FE">
      <w:pPr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B1064" w:rsidRDefault="004B1064" w:rsidP="003812FE">
      <w:pPr>
        <w:spacing w:after="160" w:line="259" w:lineRule="auto"/>
        <w:jc w:val="center"/>
        <w:rPr>
          <w:b/>
          <w:color w:val="000000"/>
          <w:sz w:val="28"/>
          <w:szCs w:val="28"/>
        </w:rPr>
      </w:pPr>
    </w:p>
    <w:p w:rsidR="004B1064" w:rsidRDefault="004B1064" w:rsidP="003812FE">
      <w:pPr>
        <w:spacing w:after="160" w:line="259" w:lineRule="auto"/>
        <w:jc w:val="center"/>
        <w:rPr>
          <w:b/>
          <w:color w:val="000000"/>
          <w:sz w:val="28"/>
          <w:szCs w:val="28"/>
        </w:rPr>
      </w:pPr>
    </w:p>
    <w:p w:rsidR="004B1064" w:rsidRDefault="004B1064" w:rsidP="003812FE">
      <w:pPr>
        <w:spacing w:after="160" w:line="259" w:lineRule="auto"/>
        <w:jc w:val="center"/>
        <w:rPr>
          <w:b/>
          <w:color w:val="000000"/>
          <w:sz w:val="28"/>
          <w:szCs w:val="28"/>
        </w:rPr>
      </w:pPr>
      <w:r w:rsidRPr="00D33D4D">
        <w:rPr>
          <w:b/>
          <w:color w:val="000000"/>
          <w:sz w:val="28"/>
          <w:szCs w:val="28"/>
        </w:rPr>
        <w:t>РАБОЧАЯ ПРОГРАММА</w:t>
      </w:r>
      <w:r>
        <w:rPr>
          <w:b/>
          <w:color w:val="000000"/>
          <w:sz w:val="28"/>
          <w:szCs w:val="28"/>
        </w:rPr>
        <w:t xml:space="preserve"> </w:t>
      </w:r>
    </w:p>
    <w:p w:rsidR="004B1064" w:rsidRDefault="004B1064" w:rsidP="003812FE">
      <w:pPr>
        <w:spacing w:after="160" w:line="259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основного общего  образования </w:t>
      </w:r>
    </w:p>
    <w:p w:rsidR="004B1064" w:rsidRDefault="004B1064" w:rsidP="003812FE">
      <w:pPr>
        <w:spacing w:after="160" w:line="259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предмету «Биология»</w:t>
      </w:r>
    </w:p>
    <w:p w:rsidR="004B1064" w:rsidRPr="00A72BFD" w:rsidRDefault="004B1064" w:rsidP="003812FE">
      <w:pPr>
        <w:spacing w:after="160" w:line="259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для обучающихся 7 классов</w:t>
      </w:r>
    </w:p>
    <w:p w:rsidR="004B1064" w:rsidRPr="00D9132C" w:rsidRDefault="004B1064" w:rsidP="003812FE">
      <w:pPr>
        <w:spacing w:after="160" w:line="259" w:lineRule="auto"/>
        <w:jc w:val="right"/>
        <w:rPr>
          <w:color w:val="000000"/>
        </w:rPr>
      </w:pPr>
    </w:p>
    <w:p w:rsidR="004B1064" w:rsidRPr="00D9132C" w:rsidRDefault="004B1064" w:rsidP="003812FE">
      <w:pPr>
        <w:spacing w:after="160" w:line="259" w:lineRule="auto"/>
        <w:jc w:val="center"/>
        <w:rPr>
          <w:color w:val="000000"/>
        </w:rPr>
      </w:pPr>
      <w:r w:rsidRPr="00D9132C">
        <w:rPr>
          <w:color w:val="000000"/>
        </w:rPr>
        <w:t xml:space="preserve">                                                                                                                                                            </w:t>
      </w:r>
      <w:r>
        <w:rPr>
          <w:color w:val="000000"/>
        </w:rPr>
        <w:t xml:space="preserve">     Составитель: Рахимова Р.С.</w:t>
      </w:r>
    </w:p>
    <w:p w:rsidR="004B1064" w:rsidRPr="00525568" w:rsidRDefault="004B1064" w:rsidP="003812FE">
      <w:pPr>
        <w:spacing w:after="160" w:line="259" w:lineRule="auto"/>
        <w:jc w:val="center"/>
        <w:rPr>
          <w:color w:val="000000"/>
        </w:rPr>
      </w:pPr>
      <w:r w:rsidRPr="00D9132C">
        <w:rPr>
          <w:color w:val="000000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color w:val="000000"/>
        </w:rPr>
        <w:t xml:space="preserve">                   </w:t>
      </w:r>
    </w:p>
    <w:p w:rsidR="004B1064" w:rsidRDefault="004B1064" w:rsidP="003812FE">
      <w:pPr>
        <w:spacing w:after="160" w:line="259" w:lineRule="auto"/>
        <w:rPr>
          <w:b/>
          <w:color w:val="000000"/>
        </w:rPr>
      </w:pPr>
    </w:p>
    <w:p w:rsidR="004B1064" w:rsidRDefault="004B1064" w:rsidP="003812FE">
      <w:pPr>
        <w:spacing w:after="160" w:line="259" w:lineRule="auto"/>
        <w:jc w:val="center"/>
        <w:rPr>
          <w:b/>
          <w:color w:val="000000"/>
        </w:rPr>
      </w:pPr>
    </w:p>
    <w:p w:rsidR="004B1064" w:rsidRPr="001A2350" w:rsidRDefault="004B1064" w:rsidP="003812FE">
      <w:pPr>
        <w:spacing w:after="160" w:line="259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2023-2024 </w:t>
      </w:r>
      <w:r w:rsidRPr="001A2350">
        <w:rPr>
          <w:b/>
          <w:color w:val="000000"/>
        </w:rPr>
        <w:t>учебный год</w:t>
      </w:r>
    </w:p>
    <w:p w:rsidR="004B1064" w:rsidRDefault="004B1064" w:rsidP="00A20514">
      <w:pPr>
        <w:jc w:val="center"/>
        <w:rPr>
          <w:color w:val="000000"/>
        </w:rPr>
      </w:pPr>
      <w:r>
        <w:rPr>
          <w:color w:val="000000"/>
        </w:rPr>
        <w:t xml:space="preserve">С. Поляковка </w:t>
      </w:r>
    </w:p>
    <w:p w:rsidR="004B1064" w:rsidRPr="005001BF" w:rsidRDefault="004B1064" w:rsidP="003812FE">
      <w:pPr>
        <w:spacing w:before="75" w:after="75" w:line="276" w:lineRule="auto"/>
      </w:pPr>
      <w:r w:rsidRPr="005001BF">
        <w:rPr>
          <w:b/>
        </w:rPr>
        <w:t xml:space="preserve">               </w:t>
      </w:r>
      <w:r w:rsidRPr="008629CA">
        <w:t>Рабочая программа по</w:t>
      </w:r>
      <w:r>
        <w:t xml:space="preserve"> </w:t>
      </w:r>
      <w:r>
        <w:rPr>
          <w:lang w:val="uk-UA"/>
        </w:rPr>
        <w:t>биологии</w:t>
      </w:r>
      <w:r w:rsidRPr="008629CA">
        <w:rPr>
          <w:lang w:val="uk-UA"/>
        </w:rPr>
        <w:t xml:space="preserve"> </w:t>
      </w:r>
      <w:r>
        <w:rPr>
          <w:spacing w:val="4"/>
        </w:rPr>
        <w:t xml:space="preserve"> для 7 классов</w:t>
      </w:r>
      <w:r w:rsidRPr="008629CA">
        <w:t xml:space="preserve"> составлена  на основании</w:t>
      </w:r>
      <w:r w:rsidRPr="008629CA">
        <w:rPr>
          <w:color w:val="FF0000"/>
        </w:rPr>
        <w:t xml:space="preserve"> </w:t>
      </w:r>
      <w:r>
        <w:t xml:space="preserve">  </w:t>
      </w:r>
      <w:r w:rsidRPr="008629CA">
        <w:t xml:space="preserve">следующих </w:t>
      </w:r>
      <w:r w:rsidRPr="008629CA">
        <w:rPr>
          <w:b/>
        </w:rPr>
        <w:t>нормативно-правовых  документов</w:t>
      </w:r>
      <w:r w:rsidRPr="008629CA">
        <w:t>:</w:t>
      </w:r>
    </w:p>
    <w:p w:rsidR="004B1064" w:rsidRPr="005001BF" w:rsidRDefault="004B1064" w:rsidP="003812FE">
      <w:pPr>
        <w:pStyle w:val="ListParagraph"/>
        <w:numPr>
          <w:ilvl w:val="0"/>
          <w:numId w:val="1"/>
        </w:numPr>
        <w:jc w:val="both"/>
      </w:pPr>
      <w:r w:rsidRPr="005001BF">
        <w:t xml:space="preserve">Федерального закона от 29.12.2012 № 273-ФЗ (ред. от 31.12. 2014, с изм. от 02.05. 2015) «Об образовании в Российской Федерации» (с изм. и доп., вступ. в силу с 31. 03. 2015); </w:t>
      </w:r>
    </w:p>
    <w:p w:rsidR="004B1064" w:rsidRPr="005001BF" w:rsidRDefault="004B1064" w:rsidP="003812FE">
      <w:pPr>
        <w:pStyle w:val="ListParagraph"/>
        <w:numPr>
          <w:ilvl w:val="0"/>
          <w:numId w:val="1"/>
        </w:numPr>
        <w:jc w:val="both"/>
      </w:pPr>
      <w:r w:rsidRPr="005001BF">
        <w:t>Федерального государственного образовательного стандарта основного общего образования, утверждённого приказом Министерства образования и науки Российской Федерации 17.12. 2010 № 1897;</w:t>
      </w:r>
    </w:p>
    <w:p w:rsidR="004B1064" w:rsidRPr="005001BF" w:rsidRDefault="004B1064" w:rsidP="003812FE">
      <w:pPr>
        <w:pStyle w:val="ListParagraph"/>
        <w:numPr>
          <w:ilvl w:val="0"/>
          <w:numId w:val="1"/>
        </w:numPr>
        <w:jc w:val="both"/>
      </w:pPr>
      <w:r w:rsidRPr="005001BF">
        <w:t xml:space="preserve">Примерной основной образовательной программы основного общего образования, одобренной решением федерального учебно-методического объединения по общему образованию (протокол от 8 апреля 2015 г. № 1/15); </w:t>
      </w:r>
    </w:p>
    <w:p w:rsidR="004B1064" w:rsidRDefault="004B1064" w:rsidP="003812F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lang w:eastAsia="en-US"/>
        </w:rPr>
      </w:pPr>
      <w:r w:rsidRPr="005001BF">
        <w:rPr>
          <w:spacing w:val="-2"/>
        </w:rPr>
        <w:t>Авторской программы основного общего образова</w:t>
      </w:r>
      <w:r w:rsidRPr="005001BF">
        <w:rPr>
          <w:spacing w:val="-2"/>
        </w:rPr>
        <w:softHyphen/>
        <w:t>ния</w:t>
      </w:r>
      <w:r w:rsidRPr="005001BF">
        <w:t xml:space="preserve"> </w:t>
      </w:r>
      <w:r w:rsidRPr="005001BF">
        <w:rPr>
          <w:spacing w:val="-7"/>
        </w:rPr>
        <w:t>по биологии</w:t>
      </w:r>
      <w:r w:rsidRPr="005001BF">
        <w:rPr>
          <w:spacing w:val="-10"/>
        </w:rPr>
        <w:t xml:space="preserve"> и программы </w:t>
      </w:r>
      <w:r w:rsidRPr="005001BF">
        <w:rPr>
          <w:b/>
          <w:bCs/>
          <w:lang w:eastAsia="en-US"/>
        </w:rPr>
        <w:t xml:space="preserve"> «</w:t>
      </w:r>
      <w:r w:rsidRPr="005001BF">
        <w:rPr>
          <w:bCs/>
          <w:lang w:eastAsia="en-US"/>
        </w:rPr>
        <w:t xml:space="preserve">Биология </w:t>
      </w:r>
      <w:r w:rsidRPr="005001BF">
        <w:rPr>
          <w:lang w:eastAsia="en-US"/>
        </w:rPr>
        <w:t>: 5–9 классы : программа» — М. : Вентана-Граф,</w:t>
      </w:r>
      <w:r>
        <w:rPr>
          <w:lang w:eastAsia="en-US"/>
        </w:rPr>
        <w:t xml:space="preserve"> </w:t>
      </w:r>
      <w:r w:rsidRPr="005001BF">
        <w:rPr>
          <w:lang w:eastAsia="en-US"/>
        </w:rPr>
        <w:t>201</w:t>
      </w:r>
      <w:r>
        <w:rPr>
          <w:lang w:eastAsia="en-US"/>
        </w:rPr>
        <w:t>6 г.</w:t>
      </w:r>
      <w:r w:rsidRPr="005001BF">
        <w:rPr>
          <w:lang w:eastAsia="en-US"/>
        </w:rPr>
        <w:t>— 304 с. (авторы: Пономарёва И.Н., Корнилова О.А.,</w:t>
      </w:r>
      <w:r>
        <w:rPr>
          <w:lang w:eastAsia="en-US"/>
        </w:rPr>
        <w:t xml:space="preserve"> </w:t>
      </w:r>
      <w:r w:rsidRPr="005001BF">
        <w:rPr>
          <w:lang w:eastAsia="en-US"/>
        </w:rPr>
        <w:t>Кучменко В.С., Константинов В.</w:t>
      </w:r>
      <w:r>
        <w:rPr>
          <w:lang w:eastAsia="en-US"/>
        </w:rPr>
        <w:t>Н., Бабенко В.Г., Маш Р.Д., Дра</w:t>
      </w:r>
      <w:r w:rsidRPr="005001BF">
        <w:rPr>
          <w:lang w:eastAsia="en-US"/>
        </w:rPr>
        <w:t>гомилов А.Г., Сухова Т.С. и др.). Программа соответствует требованиям Федерального государственного образовательного стандарта основного общего образования.</w:t>
      </w:r>
    </w:p>
    <w:p w:rsidR="004B1064" w:rsidRDefault="004B1064" w:rsidP="003812FE">
      <w:pPr>
        <w:pStyle w:val="ListParagraph"/>
        <w:autoSpaceDE w:val="0"/>
        <w:autoSpaceDN w:val="0"/>
        <w:adjustRightInd w:val="0"/>
        <w:rPr>
          <w:b/>
        </w:rPr>
      </w:pPr>
    </w:p>
    <w:p w:rsidR="004B1064" w:rsidRPr="005001BF" w:rsidRDefault="004B1064" w:rsidP="003812FE">
      <w:pPr>
        <w:pStyle w:val="ListParagraph"/>
        <w:autoSpaceDE w:val="0"/>
        <w:autoSpaceDN w:val="0"/>
        <w:adjustRightInd w:val="0"/>
        <w:jc w:val="both"/>
        <w:rPr>
          <w:lang w:eastAsia="en-US"/>
        </w:rPr>
      </w:pPr>
      <w:r w:rsidRPr="005001BF">
        <w:rPr>
          <w:b/>
        </w:rPr>
        <w:t>в соответствии с</w:t>
      </w:r>
      <w:r>
        <w:rPr>
          <w:b/>
        </w:rPr>
        <w:t>:</w:t>
      </w:r>
    </w:p>
    <w:p w:rsidR="004B1064" w:rsidRPr="005001BF" w:rsidRDefault="004B1064" w:rsidP="003812FE">
      <w:pPr>
        <w:ind w:left="708"/>
        <w:rPr>
          <w:b/>
          <w:i/>
          <w:sz w:val="28"/>
          <w:szCs w:val="28"/>
        </w:rPr>
      </w:pPr>
    </w:p>
    <w:p w:rsidR="004B1064" w:rsidRDefault="004B1064" w:rsidP="003812FE">
      <w:pPr>
        <w:pStyle w:val="ListParagraph"/>
        <w:ind w:left="1428"/>
      </w:pPr>
    </w:p>
    <w:p w:rsidR="004B1064" w:rsidRPr="00DC46D8" w:rsidRDefault="004B1064" w:rsidP="003812FE">
      <w:pPr>
        <w:jc w:val="both"/>
        <w:rPr>
          <w:b/>
          <w:sz w:val="28"/>
          <w:szCs w:val="28"/>
        </w:rPr>
      </w:pPr>
      <w:r w:rsidRPr="00DC46D8">
        <w:rPr>
          <w:color w:val="000000"/>
        </w:rPr>
        <w:t xml:space="preserve">Федеральный учебный план для образовательных учреждений Российской Федерации </w:t>
      </w:r>
      <w:r>
        <w:rPr>
          <w:color w:val="000000"/>
        </w:rPr>
        <w:t>35</w:t>
      </w:r>
      <w:r w:rsidRPr="00DC46D8">
        <w:rPr>
          <w:color w:val="000000"/>
        </w:rPr>
        <w:t xml:space="preserve"> ч., недельная нагрузка изучения биологии в </w:t>
      </w:r>
      <w:r>
        <w:rPr>
          <w:color w:val="000000"/>
        </w:rPr>
        <w:t xml:space="preserve">7 </w:t>
      </w:r>
      <w:r w:rsidRPr="00DC46D8">
        <w:rPr>
          <w:color w:val="000000"/>
        </w:rPr>
        <w:t>классах</w:t>
      </w:r>
      <w:r>
        <w:rPr>
          <w:color w:val="000000"/>
        </w:rPr>
        <w:t xml:space="preserve"> (из расчета 1</w:t>
      </w:r>
      <w:r w:rsidRPr="00DC46D8">
        <w:rPr>
          <w:color w:val="000000"/>
        </w:rPr>
        <w:t xml:space="preserve"> час</w:t>
      </w:r>
      <w:r>
        <w:rPr>
          <w:color w:val="000000"/>
        </w:rPr>
        <w:t xml:space="preserve"> в неделю, 35 рабочих недели</w:t>
      </w:r>
      <w:r w:rsidRPr="00DC46D8">
        <w:rPr>
          <w:color w:val="000000"/>
        </w:rPr>
        <w:t xml:space="preserve"> в год).</w:t>
      </w:r>
    </w:p>
    <w:p w:rsidR="004B1064" w:rsidRPr="005001BF" w:rsidRDefault="004B1064" w:rsidP="003812FE"/>
    <w:p w:rsidR="004B1064" w:rsidRDefault="004B1064" w:rsidP="003812FE">
      <w:pPr>
        <w:jc w:val="both"/>
        <w:rPr>
          <w:color w:val="FF0000"/>
        </w:rPr>
      </w:pPr>
    </w:p>
    <w:p w:rsidR="004B1064" w:rsidRPr="00536D62" w:rsidRDefault="004B1064" w:rsidP="003812FE">
      <w:pPr>
        <w:jc w:val="both"/>
        <w:rPr>
          <w:color w:val="FF0000"/>
        </w:rPr>
      </w:pPr>
    </w:p>
    <w:p w:rsidR="004B1064" w:rsidRPr="00FE365B" w:rsidRDefault="004B1064" w:rsidP="003812FE">
      <w:pPr>
        <w:shd w:val="clear" w:color="auto" w:fill="FFFFFF"/>
        <w:jc w:val="both"/>
        <w:rPr>
          <w:b/>
        </w:rPr>
      </w:pPr>
      <w:r w:rsidRPr="00FE365B">
        <w:t xml:space="preserve">Рабочая программа   ориентирована на использование </w:t>
      </w:r>
      <w:r w:rsidRPr="00FE365B">
        <w:rPr>
          <w:b/>
        </w:rPr>
        <w:t>учебно-методических комплектов:</w:t>
      </w:r>
    </w:p>
    <w:p w:rsidR="004B1064" w:rsidRPr="00FE365B" w:rsidRDefault="004B1064" w:rsidP="003812FE">
      <w:pPr>
        <w:rPr>
          <w:szCs w:val="22"/>
        </w:rPr>
      </w:pPr>
    </w:p>
    <w:p w:rsidR="004B1064" w:rsidRPr="006605E8" w:rsidRDefault="004B1064" w:rsidP="003812FE">
      <w:pPr>
        <w:rPr>
          <w:bCs/>
        </w:rPr>
      </w:pPr>
      <w:r>
        <w:rPr>
          <w:bCs/>
        </w:rPr>
        <w:t xml:space="preserve">Учебник </w:t>
      </w:r>
      <w:r w:rsidRPr="006605E8">
        <w:rPr>
          <w:bCs/>
        </w:rPr>
        <w:t>В. В. Латюшин, В. А. Шапкин «Биология. Животные»: 7класс:. – М.: Дрофа, 20</w:t>
      </w:r>
      <w:r>
        <w:rPr>
          <w:bCs/>
        </w:rPr>
        <w:t>16</w:t>
      </w:r>
      <w:r w:rsidRPr="006605E8">
        <w:rPr>
          <w:bCs/>
        </w:rPr>
        <w:t>. – 304с.: ил.;</w:t>
      </w:r>
    </w:p>
    <w:p w:rsidR="004B1064" w:rsidRDefault="004B1064" w:rsidP="003812FE">
      <w:pPr>
        <w:pStyle w:val="ListParagraph"/>
      </w:pPr>
    </w:p>
    <w:p w:rsidR="004B1064" w:rsidRPr="00FE365B" w:rsidRDefault="004B1064" w:rsidP="003812FE">
      <w:r w:rsidRPr="00FE365B">
        <w:t xml:space="preserve">           Содержательной основой</w:t>
      </w:r>
      <w:r w:rsidRPr="00FE365B">
        <w:rPr>
          <w:b/>
        </w:rPr>
        <w:t xml:space="preserve"> </w:t>
      </w:r>
      <w:r w:rsidRPr="00FE365B">
        <w:t>школьного курса биологии являет</w:t>
      </w:r>
      <w:r w:rsidRPr="00FE365B">
        <w:softHyphen/>
        <w:t>ся биологическая наука. Поэтому биология как учебный пред</w:t>
      </w:r>
      <w:r w:rsidRPr="00FE365B">
        <w:softHyphen/>
        <w:t>мет вносит существенный вклад в формирование у учащихся системы знаний как о живой природе, так и об окружающем мире в целом. Она раскрывает роль биологической науки в эко</w:t>
      </w:r>
      <w:r w:rsidRPr="00FE365B">
        <w:softHyphen/>
        <w:t>номическом и культурном развитии общества, способствует формированию научного мировоззрения. Курс биологии на ступени основного общего образования направлен на форми</w:t>
      </w:r>
      <w:r w:rsidRPr="00FE365B">
        <w:softHyphen/>
        <w:t>рование у учащихся представлений об отличительных особен</w:t>
      </w:r>
      <w:r w:rsidRPr="00FE365B">
        <w:softHyphen/>
        <w:t>ностях живой природы, её многообразии и эволюции, человеке как биосоциальном существе. Для формирования у учащихся основ научного мировоззрения, развития интеллектуальных способностей и познавательных интересов в процессе изучения биологии основное внимание уделяется знакомству учащихся с методами научного познания живой природы, постановке проблем, требующих от учащихся самостоятельной деятельно</w:t>
      </w:r>
      <w:r w:rsidRPr="00FE365B">
        <w:softHyphen/>
        <w:t>сти по их разрешению. Отбор содержания проведён с учётом образного подхода, в соответствии с которым уча</w:t>
      </w:r>
      <w:r w:rsidRPr="00FE365B">
        <w:softHyphen/>
        <w:t>щиеся должны освоить содержание, значимое для формирова</w:t>
      </w:r>
      <w:r w:rsidRPr="00FE365B">
        <w:softHyphen/>
        <w:t>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:rsidR="004B1064" w:rsidRPr="00FE365B" w:rsidRDefault="004B1064" w:rsidP="003812FE"/>
    <w:p w:rsidR="004B1064" w:rsidRPr="00FE365B" w:rsidRDefault="004B1064" w:rsidP="003812FE">
      <w:r w:rsidRPr="00FE365B">
        <w:t xml:space="preserve">Изучение биологии на ступени основного общего образования направлено на достижение следующих </w:t>
      </w:r>
      <w:r w:rsidRPr="00FE365B">
        <w:rPr>
          <w:b/>
        </w:rPr>
        <w:t>целей:</w:t>
      </w:r>
    </w:p>
    <w:p w:rsidR="004B1064" w:rsidRPr="00FE365B" w:rsidRDefault="004B1064" w:rsidP="003812FE">
      <w:pPr>
        <w:pStyle w:val="ListParagraph"/>
        <w:numPr>
          <w:ilvl w:val="0"/>
          <w:numId w:val="3"/>
        </w:numPr>
      </w:pPr>
      <w:r w:rsidRPr="00FE365B">
        <w:t>1) формирование системы научных знаний о живой природе, закономерностях её развития исторически быстром сокращении биологического разнообразия в биосфере  в результате деятельности человека, для развития современных естественно-научных представлений о картине мира;</w:t>
      </w:r>
    </w:p>
    <w:p w:rsidR="004B1064" w:rsidRPr="00FE365B" w:rsidRDefault="004B1064" w:rsidP="003812FE">
      <w:pPr>
        <w:pStyle w:val="ListParagraph"/>
        <w:numPr>
          <w:ilvl w:val="0"/>
          <w:numId w:val="3"/>
        </w:numPr>
      </w:pPr>
      <w:r w:rsidRPr="00FE365B">
        <w:t>2) 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4B1064" w:rsidRPr="00FE365B" w:rsidRDefault="004B1064" w:rsidP="003812FE">
      <w:pPr>
        <w:pStyle w:val="ListParagraph"/>
        <w:numPr>
          <w:ilvl w:val="0"/>
          <w:numId w:val="3"/>
        </w:numPr>
      </w:pPr>
      <w:r w:rsidRPr="00FE365B">
        <w:t>3) приобретение опыта использования методов биологической науки 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4B1064" w:rsidRPr="00FE365B" w:rsidRDefault="004B1064" w:rsidP="003812FE">
      <w:pPr>
        <w:pStyle w:val="ListParagraph"/>
        <w:numPr>
          <w:ilvl w:val="0"/>
          <w:numId w:val="3"/>
        </w:numPr>
      </w:pPr>
      <w:r w:rsidRPr="00FE365B">
        <w:t>4) 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</w:t>
      </w:r>
    </w:p>
    <w:p w:rsidR="004B1064" w:rsidRPr="00FE365B" w:rsidRDefault="004B1064" w:rsidP="003812FE">
      <w:pPr>
        <w:pStyle w:val="ListParagraph"/>
        <w:numPr>
          <w:ilvl w:val="0"/>
          <w:numId w:val="3"/>
        </w:numPr>
      </w:pPr>
      <w:r w:rsidRPr="00FE365B">
        <w:t>5) 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среды;</w:t>
      </w:r>
    </w:p>
    <w:p w:rsidR="004B1064" w:rsidRPr="00FE365B" w:rsidRDefault="004B1064" w:rsidP="003812FE">
      <w:pPr>
        <w:pStyle w:val="ListParagraph"/>
        <w:numPr>
          <w:ilvl w:val="0"/>
          <w:numId w:val="3"/>
        </w:numPr>
      </w:pPr>
      <w:r w:rsidRPr="00FE365B">
        <w:t xml:space="preserve">6) 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 </w:t>
      </w:r>
    </w:p>
    <w:p w:rsidR="004B1064" w:rsidRPr="003A0318" w:rsidRDefault="004B1064" w:rsidP="003812FE">
      <w:r w:rsidRPr="00FE365B">
        <w:rPr>
          <w:b/>
        </w:rPr>
        <w:t>Задачами</w:t>
      </w:r>
      <w:r w:rsidRPr="003A0318">
        <w:t xml:space="preserve"> курса являются:</w:t>
      </w:r>
    </w:p>
    <w:p w:rsidR="004B1064" w:rsidRPr="003A0318" w:rsidRDefault="004B1064" w:rsidP="003812FE">
      <w:pPr>
        <w:pStyle w:val="ListParagraph"/>
        <w:numPr>
          <w:ilvl w:val="0"/>
          <w:numId w:val="3"/>
        </w:numPr>
      </w:pPr>
      <w:r w:rsidRPr="003A0318">
        <w:t>- выяснение, чем живая природа отличается от неживой;</w:t>
      </w:r>
    </w:p>
    <w:p w:rsidR="004B1064" w:rsidRPr="003A0318" w:rsidRDefault="004B1064" w:rsidP="003812FE">
      <w:pPr>
        <w:pStyle w:val="ListParagraph"/>
        <w:numPr>
          <w:ilvl w:val="0"/>
          <w:numId w:val="3"/>
        </w:numPr>
      </w:pPr>
      <w:r w:rsidRPr="003A0318">
        <w:t>- формирование общих представлений о структуре биологической науки, её истории и методах исследования, царствах живых организмов, средах обитания организмов, нравственных нормах и принципах отношения к природе;</w:t>
      </w:r>
    </w:p>
    <w:p w:rsidR="004B1064" w:rsidRPr="003A0318" w:rsidRDefault="004B1064" w:rsidP="003812FE">
      <w:pPr>
        <w:pStyle w:val="ListParagraph"/>
        <w:numPr>
          <w:ilvl w:val="0"/>
          <w:numId w:val="3"/>
        </w:numPr>
      </w:pPr>
      <w:r w:rsidRPr="003A0318">
        <w:t>- получение сведений о клетке, тканях и органах живых организмов;</w:t>
      </w:r>
    </w:p>
    <w:p w:rsidR="004B1064" w:rsidRPr="003A0318" w:rsidRDefault="004B1064" w:rsidP="003812FE">
      <w:pPr>
        <w:pStyle w:val="ListParagraph"/>
        <w:numPr>
          <w:ilvl w:val="0"/>
          <w:numId w:val="3"/>
        </w:numPr>
      </w:pPr>
      <w:r w:rsidRPr="003A0318">
        <w:t>- углубление знаний об условиях жизни и разнообразии растений, о значении в природе и жизни человека.</w:t>
      </w:r>
    </w:p>
    <w:p w:rsidR="004B1064" w:rsidRPr="00FE365B" w:rsidRDefault="004B1064" w:rsidP="003812FE">
      <w:pPr>
        <w:pStyle w:val="ListParagraph"/>
        <w:numPr>
          <w:ilvl w:val="0"/>
          <w:numId w:val="3"/>
        </w:numPr>
      </w:pPr>
      <w:r w:rsidRPr="00FE365B">
        <w:t>- систематизация знаний о строении растительных организмов</w:t>
      </w:r>
    </w:p>
    <w:p w:rsidR="004B1064" w:rsidRPr="00FE365B" w:rsidRDefault="004B1064" w:rsidP="003812FE">
      <w:pPr>
        <w:pStyle w:val="ListParagraph"/>
        <w:numPr>
          <w:ilvl w:val="0"/>
          <w:numId w:val="3"/>
        </w:numPr>
      </w:pPr>
      <w:r w:rsidRPr="00FE365B">
        <w:t>- развитие познавательных интересов, интеллектуальных и творческих способностей учащихся;</w:t>
      </w:r>
    </w:p>
    <w:p w:rsidR="004B1064" w:rsidRPr="00FE365B" w:rsidRDefault="004B1064" w:rsidP="003812FE">
      <w:pPr>
        <w:pStyle w:val="ListParagraph"/>
        <w:numPr>
          <w:ilvl w:val="0"/>
          <w:numId w:val="3"/>
        </w:numPr>
      </w:pPr>
      <w:r w:rsidRPr="00FE365B">
        <w:t>- формирование первичных умений, связанных с выполнением практических и лабораторных работ;</w:t>
      </w:r>
    </w:p>
    <w:p w:rsidR="004B1064" w:rsidRPr="00841F83" w:rsidRDefault="004B1064" w:rsidP="00841F83">
      <w:pPr>
        <w:pStyle w:val="ListParagraph"/>
        <w:numPr>
          <w:ilvl w:val="0"/>
          <w:numId w:val="3"/>
        </w:numPr>
      </w:pPr>
      <w:r w:rsidRPr="00FE365B">
        <w:t>- воспитание ответственного и бережного отношения к окружающей природе, формирование экологического мышления.</w:t>
      </w:r>
    </w:p>
    <w:p w:rsidR="004B1064" w:rsidRPr="00841F83" w:rsidRDefault="004B1064" w:rsidP="00841F83">
      <w:pPr>
        <w:pStyle w:val="ListParagraph"/>
        <w:jc w:val="center"/>
      </w:pPr>
      <w:r w:rsidRPr="00841F83">
        <w:rPr>
          <w:b/>
        </w:rPr>
        <w:t>Планируемые результаты освоения учебного предмета, курса</w:t>
      </w:r>
    </w:p>
    <w:p w:rsidR="004B1064" w:rsidRPr="0006179A" w:rsidRDefault="004B1064" w:rsidP="003812FE">
      <w:pPr>
        <w:jc w:val="both"/>
        <w:rPr>
          <w:spacing w:val="1"/>
        </w:rPr>
      </w:pPr>
    </w:p>
    <w:p w:rsidR="004B1064" w:rsidRPr="00FE365B" w:rsidRDefault="004B1064" w:rsidP="003812FE">
      <w:pPr>
        <w:pStyle w:val="ListParagraph"/>
        <w:numPr>
          <w:ilvl w:val="0"/>
          <w:numId w:val="3"/>
        </w:numPr>
        <w:jc w:val="both"/>
        <w:rPr>
          <w:b/>
          <w:spacing w:val="1"/>
        </w:rPr>
      </w:pPr>
      <w:r w:rsidRPr="00FE365B">
        <w:rPr>
          <w:spacing w:val="1"/>
        </w:rPr>
        <w:t>ФГОС основного общего образования устанавливает требования к результатам освоения учебного предмета:</w:t>
      </w:r>
    </w:p>
    <w:p w:rsidR="004B1064" w:rsidRPr="00FE365B" w:rsidRDefault="004B1064" w:rsidP="003812FE">
      <w:pPr>
        <w:pStyle w:val="ListParagraph"/>
        <w:numPr>
          <w:ilvl w:val="0"/>
          <w:numId w:val="3"/>
        </w:numPr>
        <w:jc w:val="both"/>
        <w:rPr>
          <w:spacing w:val="1"/>
        </w:rPr>
      </w:pPr>
      <w:r w:rsidRPr="00FE365B">
        <w:rPr>
          <w:spacing w:val="1"/>
        </w:rPr>
        <w:t>– личностным;</w:t>
      </w:r>
    </w:p>
    <w:p w:rsidR="004B1064" w:rsidRPr="00FE365B" w:rsidRDefault="004B1064" w:rsidP="003812FE">
      <w:pPr>
        <w:pStyle w:val="ListParagraph"/>
        <w:numPr>
          <w:ilvl w:val="0"/>
          <w:numId w:val="3"/>
        </w:numPr>
        <w:jc w:val="both"/>
        <w:rPr>
          <w:spacing w:val="1"/>
        </w:rPr>
      </w:pPr>
      <w:r w:rsidRPr="00FE365B">
        <w:rPr>
          <w:spacing w:val="1"/>
        </w:rPr>
        <w:t>– метапредметным;</w:t>
      </w:r>
    </w:p>
    <w:p w:rsidR="004B1064" w:rsidRPr="00FE365B" w:rsidRDefault="004B1064" w:rsidP="003812FE">
      <w:pPr>
        <w:pStyle w:val="ListParagraph"/>
        <w:numPr>
          <w:ilvl w:val="0"/>
          <w:numId w:val="3"/>
        </w:numPr>
        <w:jc w:val="both"/>
        <w:rPr>
          <w:spacing w:val="1"/>
        </w:rPr>
      </w:pPr>
      <w:r w:rsidRPr="00FE365B">
        <w:rPr>
          <w:spacing w:val="1"/>
        </w:rPr>
        <w:t>– предметным.</w:t>
      </w:r>
    </w:p>
    <w:p w:rsidR="004B1064" w:rsidRPr="00787D2C" w:rsidRDefault="004B1064" w:rsidP="003812FE">
      <w:pPr>
        <w:ind w:right="-426" w:firstLine="709"/>
        <w:jc w:val="both"/>
        <w:rPr>
          <w:sz w:val="22"/>
          <w:szCs w:val="22"/>
        </w:rPr>
      </w:pPr>
      <w:r w:rsidRPr="00841F83">
        <w:rPr>
          <w:b/>
          <w:sz w:val="22"/>
          <w:szCs w:val="22"/>
        </w:rPr>
        <w:t>Личностные результаты</w:t>
      </w:r>
      <w:r w:rsidRPr="00787D2C">
        <w:rPr>
          <w:sz w:val="22"/>
          <w:szCs w:val="22"/>
        </w:rPr>
        <w:t xml:space="preserve"> обучения биологии:</w:t>
      </w:r>
    </w:p>
    <w:p w:rsidR="004B1064" w:rsidRPr="00787D2C" w:rsidRDefault="004B1064" w:rsidP="00516790">
      <w:pPr>
        <w:pStyle w:val="ListParagraph"/>
        <w:numPr>
          <w:ilvl w:val="0"/>
          <w:numId w:val="12"/>
        </w:numPr>
      </w:pPr>
      <w:r w:rsidRPr="00787D2C">
        <w:t xml:space="preserve">воспитание российской гражданской идентичности: патриотизма, любви и уважения к Отечеству, чувства гордости за свою Родину; </w:t>
      </w:r>
    </w:p>
    <w:p w:rsidR="004B1064" w:rsidRPr="00787D2C" w:rsidRDefault="004B1064" w:rsidP="00516790">
      <w:pPr>
        <w:pStyle w:val="ListParagraph"/>
        <w:numPr>
          <w:ilvl w:val="0"/>
          <w:numId w:val="12"/>
        </w:numPr>
      </w:pPr>
      <w:r w:rsidRPr="00787D2C">
        <w:t xml:space="preserve">формирование ответственного отношения к учению, готовности и способности обучающегося к саморазвитию и самообразованию на основе мотивации к обучению и познанию, </w:t>
      </w:r>
    </w:p>
    <w:p w:rsidR="004B1064" w:rsidRPr="00787D2C" w:rsidRDefault="004B1064" w:rsidP="00516790">
      <w:pPr>
        <w:pStyle w:val="ListParagraph"/>
        <w:numPr>
          <w:ilvl w:val="0"/>
          <w:numId w:val="12"/>
        </w:numPr>
      </w:pPr>
      <w:r w:rsidRPr="00787D2C">
        <w:t>знание основных принципов и правил отношения к живой природе, основ здорового образа жизни и здоровьесберегающих технологий;</w:t>
      </w:r>
    </w:p>
    <w:p w:rsidR="004B1064" w:rsidRPr="00787D2C" w:rsidRDefault="004B1064" w:rsidP="00516790">
      <w:pPr>
        <w:pStyle w:val="ListParagraph"/>
        <w:numPr>
          <w:ilvl w:val="0"/>
          <w:numId w:val="12"/>
        </w:numPr>
      </w:pPr>
      <w:r w:rsidRPr="00787D2C">
        <w:t>формирование толерантности и миролюбия; освоение социальных норм, правил поведения, ролей и форм социальной жизни в группах и сообществах,</w:t>
      </w:r>
    </w:p>
    <w:p w:rsidR="004B1064" w:rsidRPr="00787D2C" w:rsidRDefault="004B1064" w:rsidP="00516790">
      <w:pPr>
        <w:pStyle w:val="ListParagraph"/>
        <w:numPr>
          <w:ilvl w:val="0"/>
          <w:numId w:val="12"/>
        </w:numPr>
      </w:pPr>
      <w:r w:rsidRPr="00787D2C">
        <w:t>формирование коммуникативной компетентности в общении и сотрудничестве с учителями, со сверстниками, старшими и младшими в процессе образованной, общественно полезной, учебно - иследовательской, творческой и других видах деятельности;</w:t>
      </w:r>
    </w:p>
    <w:p w:rsidR="004B1064" w:rsidRPr="00787D2C" w:rsidRDefault="004B1064" w:rsidP="00516790">
      <w:pPr>
        <w:pStyle w:val="ListParagraph"/>
        <w:numPr>
          <w:ilvl w:val="0"/>
          <w:numId w:val="12"/>
        </w:numPr>
      </w:pPr>
      <w:r w:rsidRPr="00787D2C">
        <w:t xml:space="preserve">формирование ценности здорового и безопасного образа жизни; усвоение правил индивидуального и коллективного безопасного поведения в чрезвычайной ситуациях, угрожающих жизни и здоровью людей, </w:t>
      </w:r>
    </w:p>
    <w:p w:rsidR="004B1064" w:rsidRPr="00787D2C" w:rsidRDefault="004B1064" w:rsidP="00516790">
      <w:pPr>
        <w:pStyle w:val="ListParagraph"/>
        <w:numPr>
          <w:ilvl w:val="0"/>
          <w:numId w:val="12"/>
        </w:numPr>
      </w:pPr>
      <w:r w:rsidRPr="00787D2C"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</w:r>
    </w:p>
    <w:p w:rsidR="004B1064" w:rsidRDefault="004B1064" w:rsidP="00841F83">
      <w:pPr>
        <w:shd w:val="clear" w:color="auto" w:fill="FFFFFF"/>
        <w:spacing w:line="235" w:lineRule="exact"/>
        <w:ind w:right="10"/>
        <w:jc w:val="both"/>
      </w:pPr>
      <w:r>
        <w:rPr>
          <w:b/>
          <w:bCs/>
        </w:rPr>
        <w:t xml:space="preserve">           </w:t>
      </w:r>
      <w:r w:rsidRPr="00516790">
        <w:rPr>
          <w:b/>
          <w:bCs/>
        </w:rPr>
        <w:t xml:space="preserve">Метапредметными результатами </w:t>
      </w:r>
      <w:r>
        <w:t>освоения выпускниками основной школы программы по биологии являются:</w:t>
      </w:r>
    </w:p>
    <w:p w:rsidR="004B1064" w:rsidRDefault="004B1064" w:rsidP="00516790">
      <w:pPr>
        <w:pStyle w:val="ListParagraph"/>
        <w:numPr>
          <w:ilvl w:val="0"/>
          <w:numId w:val="11"/>
        </w:numPr>
      </w:pPr>
      <w:r>
        <w:t>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</w:t>
      </w:r>
      <w:r>
        <w:softHyphen/>
        <w:t>ды и заключения, структурировать материал, объ</w:t>
      </w:r>
      <w:r>
        <w:softHyphen/>
        <w:t>яснять, доказывать, защищать свои идеи;</w:t>
      </w:r>
    </w:p>
    <w:p w:rsidR="004B1064" w:rsidRDefault="004B1064" w:rsidP="00516790">
      <w:pPr>
        <w:pStyle w:val="ListParagraph"/>
        <w:numPr>
          <w:ilvl w:val="0"/>
          <w:numId w:val="11"/>
        </w:numPr>
      </w:pPr>
      <w:r>
        <w:t>умения работать с разными источниками биологической информации: находить биологи</w:t>
      </w:r>
      <w:r>
        <w:softHyphen/>
        <w:t>ческую информацию в различных источниках (тексте учебника, научно-популярной литературе, биологических словарях и справочниках), анали</w:t>
      </w:r>
      <w:r>
        <w:softHyphen/>
        <w:t>зировать и оценивать информацию, преобразовы</w:t>
      </w:r>
      <w:r>
        <w:softHyphen/>
        <w:t>вать информацию из одной формы в другую;</w:t>
      </w:r>
    </w:p>
    <w:p w:rsidR="004B1064" w:rsidRDefault="004B1064" w:rsidP="00516790">
      <w:pPr>
        <w:pStyle w:val="ListParagraph"/>
        <w:numPr>
          <w:ilvl w:val="0"/>
          <w:numId w:val="11"/>
        </w:numPr>
      </w:pPr>
      <w:r>
        <w:t>способность выбирать целевые и смысло</w:t>
      </w:r>
      <w:r>
        <w:softHyphen/>
        <w:t>вые установки в своих действиях и поступках по отношению к живой природе, здоровью своему и окружающих;</w:t>
      </w:r>
    </w:p>
    <w:p w:rsidR="004B1064" w:rsidRDefault="004B1064" w:rsidP="00516790">
      <w:pPr>
        <w:pStyle w:val="ListParagraph"/>
        <w:numPr>
          <w:ilvl w:val="0"/>
          <w:numId w:val="11"/>
        </w:numPr>
      </w:pPr>
      <w:r>
        <w:t>умения адекватно использовать речевые сред</w:t>
      </w:r>
      <w:r>
        <w:softHyphen/>
        <w:t>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4B1064" w:rsidRDefault="004B1064" w:rsidP="00970B96"/>
    <w:p w:rsidR="004B1064" w:rsidRDefault="004B1064" w:rsidP="00970B96">
      <w:pPr>
        <w:jc w:val="center"/>
        <w:rPr>
          <w:b/>
        </w:rPr>
      </w:pPr>
    </w:p>
    <w:p w:rsidR="004B1064" w:rsidRDefault="004B1064" w:rsidP="00970B96">
      <w:pPr>
        <w:jc w:val="center"/>
        <w:rPr>
          <w:b/>
        </w:rPr>
      </w:pPr>
    </w:p>
    <w:p w:rsidR="004B1064" w:rsidRDefault="004B1064" w:rsidP="00970B96">
      <w:pPr>
        <w:jc w:val="center"/>
        <w:rPr>
          <w:b/>
        </w:rPr>
      </w:pPr>
    </w:p>
    <w:p w:rsidR="004B1064" w:rsidRDefault="004B1064" w:rsidP="00970B96">
      <w:pPr>
        <w:jc w:val="center"/>
        <w:rPr>
          <w:b/>
        </w:rPr>
      </w:pPr>
    </w:p>
    <w:p w:rsidR="004B1064" w:rsidRDefault="004B1064" w:rsidP="00970B96">
      <w:pPr>
        <w:jc w:val="center"/>
        <w:rPr>
          <w:b/>
        </w:rPr>
      </w:pPr>
    </w:p>
    <w:p w:rsidR="004B1064" w:rsidRDefault="004B1064" w:rsidP="00970B96">
      <w:pPr>
        <w:jc w:val="center"/>
        <w:rPr>
          <w:b/>
        </w:rPr>
      </w:pPr>
      <w:r w:rsidRPr="00970B96">
        <w:rPr>
          <w:b/>
        </w:rPr>
        <w:t>Предметным</w:t>
      </w:r>
      <w:r>
        <w:rPr>
          <w:b/>
        </w:rPr>
        <w:t>и</w:t>
      </w:r>
      <w:r w:rsidRPr="00970B96">
        <w:rPr>
          <w:b/>
        </w:rPr>
        <w:t xml:space="preserve"> результатами изучения предмета «Биология» являются:</w:t>
      </w:r>
    </w:p>
    <w:p w:rsidR="004B1064" w:rsidRPr="00970B96" w:rsidRDefault="004B1064" w:rsidP="00970B96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93"/>
        <w:gridCol w:w="7393"/>
      </w:tblGrid>
      <w:tr w:rsidR="004B1064" w:rsidRPr="00970B96" w:rsidTr="00CB5606">
        <w:trPr>
          <w:trHeight w:val="428"/>
        </w:trPr>
        <w:tc>
          <w:tcPr>
            <w:tcW w:w="7393" w:type="dxa"/>
          </w:tcPr>
          <w:p w:rsidR="004B1064" w:rsidRPr="00CB5606" w:rsidRDefault="004B1064" w:rsidP="00970B96">
            <w:pPr>
              <w:rPr>
                <w:b/>
              </w:rPr>
            </w:pPr>
            <w:r w:rsidRPr="00CB5606">
              <w:rPr>
                <w:b/>
                <w:sz w:val="22"/>
                <w:szCs w:val="22"/>
              </w:rPr>
              <w:t>Выпускник научится:</w:t>
            </w:r>
          </w:p>
        </w:tc>
        <w:tc>
          <w:tcPr>
            <w:tcW w:w="7393" w:type="dxa"/>
          </w:tcPr>
          <w:p w:rsidR="004B1064" w:rsidRPr="00CB5606" w:rsidRDefault="004B1064" w:rsidP="00970B96">
            <w:pPr>
              <w:rPr>
                <w:b/>
              </w:rPr>
            </w:pPr>
            <w:r w:rsidRPr="00CB5606">
              <w:rPr>
                <w:b/>
                <w:sz w:val="22"/>
                <w:szCs w:val="22"/>
              </w:rPr>
              <w:t>Выпускник получит возможность научиться:</w:t>
            </w:r>
          </w:p>
        </w:tc>
      </w:tr>
      <w:tr w:rsidR="004B1064" w:rsidRPr="00970B96" w:rsidTr="00CB5606">
        <w:tc>
          <w:tcPr>
            <w:tcW w:w="7393" w:type="dxa"/>
          </w:tcPr>
          <w:p w:rsidR="004B1064" w:rsidRPr="003C5219" w:rsidRDefault="004B1064" w:rsidP="00CB5606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3C5219">
              <w:rPr>
                <w:bCs/>
                <w:sz w:val="22"/>
                <w:szCs w:val="22"/>
              </w:rPr>
              <w:t xml:space="preserve">пользоваться научными методами для распознания биологических проблем; </w:t>
            </w:r>
            <w:r w:rsidRPr="003C5219">
              <w:rPr>
                <w:sz w:val="22"/>
                <w:szCs w:val="22"/>
              </w:rPr>
              <w:t>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>Выпускник овладеет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>Выпускник освоит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3C5219">
              <w:rPr>
                <w:iCs/>
                <w:sz w:val="22"/>
                <w:szCs w:val="22"/>
              </w:rPr>
              <w:t>Выпускник приобретет 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      </w:r>
          </w:p>
          <w:p w:rsidR="004B1064" w:rsidRPr="00CB5606" w:rsidRDefault="004B1064" w:rsidP="00970B96"/>
          <w:p w:rsidR="004B1064" w:rsidRPr="003C5219" w:rsidRDefault="004B1064" w:rsidP="00CB5606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>аргументировать, приводить доказательства родства различных таксонов растений, животных, грибов и бактерий;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>аргументировать, приводить доказательства различий растений, животных, грибов и бактерий;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>раскрывать роль биологии в практической деятельности людей; роль различных организмов в жизни человека;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>выявлять примеры и раскрывать сущность приспособленности организмов к среде обитания;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>устанавливать взаимосвязи между особенностями строения и функциями клеток и тканей, органов и систем органов;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3C5219">
              <w:rPr>
                <w:color w:val="000000"/>
                <w:sz w:val="22"/>
                <w:szCs w:val="22"/>
              </w:rPr>
              <w:t>знать и аргументировать основные правила поведения в природе;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>анализировать и оценивать последствия деятельности человека в природе;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>описывать и использовать приемы выращивания и размножения культурных растений и домашних животных, ухода за ними;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>знать и соблюдать правила работы в кабинете биологии.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>аргументировать, приводить доказательства необходимости защиты окружающей среды;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>аргументировать, приводить доказательства зависимости здоровья человека от состояния окружающей среды;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 xml:space="preserve">осуществлять классификацию биологических объектов на основе определения их принадлежности к определенной систематической группе; 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>объяснять общность происхождения и эволюции организмов на основе сопоставления особенностей их строения и функционирования;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>объяснять механизмы наследственности и изменчивости, возникновения приспособленности, процесс видообразования;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 xml:space="preserve">сравнивать биологические объекты, процессы; делать выводы и умозаключения на основе сравнения; 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>устанавливать взаимосвязи между особенностями строения и функциями органов и систем органов;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 xml:space="preserve"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>описывать и использовать приемы выращивания и размножения культурных растений и домашних животных, ухода за ними в агроценозах;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1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>знать и соблюдать правила работы в кабинете биологии.</w:t>
            </w:r>
          </w:p>
          <w:p w:rsidR="004B1064" w:rsidRPr="00CB5606" w:rsidRDefault="004B1064" w:rsidP="00970B96"/>
        </w:tc>
        <w:tc>
          <w:tcPr>
            <w:tcW w:w="7393" w:type="dxa"/>
          </w:tcPr>
          <w:p w:rsidR="004B1064" w:rsidRPr="003C5219" w:rsidRDefault="004B1064" w:rsidP="00CB5606">
            <w:pPr>
              <w:pStyle w:val="ListParagraph"/>
              <w:numPr>
                <w:ilvl w:val="0"/>
                <w:numId w:val="22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>осознанно использовать знания основных правил поведения в природе и основ здорового образа жизни в быту;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2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 xml:space="preserve">выбирать целевые и смысловые установки в своих действиях и поступках по отношению к живой природе, здоровью своему и окружающих; 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2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2"/>
              </w:numPr>
              <w:rPr>
                <w:szCs w:val="24"/>
              </w:rPr>
            </w:pPr>
            <w:r w:rsidRPr="003C5219">
              <w:rPr>
                <w:iCs/>
                <w:sz w:val="22"/>
                <w:szCs w:val="22"/>
              </w:rPr>
      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      </w:r>
          </w:p>
          <w:p w:rsidR="004B1064" w:rsidRPr="00CB5606" w:rsidRDefault="004B1064" w:rsidP="00970B96"/>
          <w:p w:rsidR="004B1064" w:rsidRPr="003C5219" w:rsidRDefault="004B1064" w:rsidP="00CB5606">
            <w:pPr>
              <w:pStyle w:val="ListParagraph"/>
              <w:numPr>
                <w:ilvl w:val="0"/>
                <w:numId w:val="22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>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2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2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2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2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2"/>
              </w:numPr>
              <w:rPr>
                <w:iCs/>
                <w:szCs w:val="24"/>
              </w:rPr>
            </w:pPr>
            <w:r w:rsidRPr="003C5219">
              <w:rPr>
                <w:iCs/>
                <w:sz w:val="22"/>
                <w:szCs w:val="22"/>
              </w:rPr>
      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2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2"/>
              </w:numPr>
              <w:rPr>
                <w:iCs/>
                <w:szCs w:val="24"/>
              </w:rPr>
            </w:pPr>
            <w:r w:rsidRPr="003C5219">
              <w:rPr>
                <w:sz w:val="22"/>
                <w:szCs w:val="22"/>
              </w:rPr>
              <w:t>понимать экологические проблемы, возникающие в условиях нерационального природопользования, и пути решения этих проблем</w:t>
            </w:r>
            <w:r w:rsidRPr="003C5219">
              <w:rPr>
                <w:iCs/>
                <w:sz w:val="22"/>
                <w:szCs w:val="22"/>
              </w:rPr>
              <w:t>;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2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2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2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2"/>
              </w:numPr>
              <w:rPr>
                <w:szCs w:val="24"/>
              </w:rPr>
            </w:pPr>
            <w:r w:rsidRPr="003C5219">
              <w:rPr>
                <w:iCs/>
                <w:sz w:val="22"/>
                <w:szCs w:val="22"/>
              </w:rPr>
      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4B1064" w:rsidRPr="003C5219" w:rsidRDefault="004B1064" w:rsidP="00CB5606">
            <w:pPr>
              <w:pStyle w:val="ListParagraph"/>
              <w:numPr>
                <w:ilvl w:val="0"/>
                <w:numId w:val="22"/>
              </w:numPr>
              <w:rPr>
                <w:szCs w:val="24"/>
              </w:rPr>
            </w:pPr>
            <w:r w:rsidRPr="003C5219">
              <w:rPr>
                <w:sz w:val="22"/>
                <w:szCs w:val="22"/>
              </w:rPr>
              <w:t xml:space="preserve"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 </w:t>
            </w:r>
          </w:p>
          <w:p w:rsidR="004B1064" w:rsidRPr="00CB5606" w:rsidRDefault="004B1064" w:rsidP="00970B96"/>
        </w:tc>
      </w:tr>
    </w:tbl>
    <w:p w:rsidR="004B1064" w:rsidRDefault="004B1064" w:rsidP="008047A6">
      <w:pPr>
        <w:jc w:val="center"/>
        <w:rPr>
          <w:b/>
          <w:bCs/>
          <w:sz w:val="22"/>
          <w:szCs w:val="22"/>
        </w:rPr>
      </w:pPr>
    </w:p>
    <w:p w:rsidR="004B1064" w:rsidRDefault="004B1064" w:rsidP="008047A6">
      <w:pPr>
        <w:jc w:val="center"/>
        <w:rPr>
          <w:b/>
          <w:bCs/>
          <w:sz w:val="22"/>
          <w:szCs w:val="22"/>
        </w:rPr>
      </w:pPr>
      <w:r w:rsidRPr="00787D2C">
        <w:rPr>
          <w:b/>
          <w:bCs/>
          <w:sz w:val="22"/>
          <w:szCs w:val="22"/>
        </w:rPr>
        <w:t xml:space="preserve">Содержание учебного предмета биология. </w:t>
      </w:r>
    </w:p>
    <w:p w:rsidR="004B1064" w:rsidRPr="008047A6" w:rsidRDefault="004B1064" w:rsidP="008047A6">
      <w:pPr>
        <w:jc w:val="center"/>
        <w:rPr>
          <w:b/>
          <w:bCs/>
          <w:sz w:val="22"/>
          <w:szCs w:val="22"/>
        </w:rPr>
      </w:pPr>
    </w:p>
    <w:p w:rsidR="004B1064" w:rsidRPr="008047A6" w:rsidRDefault="004B1064" w:rsidP="00841F83">
      <w:pPr>
        <w:rPr>
          <w:b/>
          <w:sz w:val="22"/>
          <w:szCs w:val="22"/>
        </w:rPr>
      </w:pPr>
      <w:r w:rsidRPr="008047A6">
        <w:rPr>
          <w:b/>
        </w:rPr>
        <w:t>Введение. Основные сведения и животном мире</w:t>
      </w:r>
      <w:r>
        <w:rPr>
          <w:b/>
        </w:rPr>
        <w:t>.(1ч)</w:t>
      </w:r>
    </w:p>
    <w:p w:rsidR="004B1064" w:rsidRPr="00841F83" w:rsidRDefault="004B1064" w:rsidP="0013264D">
      <w:pPr>
        <w:rPr>
          <w:sz w:val="22"/>
          <w:szCs w:val="22"/>
        </w:rPr>
      </w:pPr>
      <w:r w:rsidRPr="00841F83">
        <w:rPr>
          <w:sz w:val="22"/>
          <w:szCs w:val="22"/>
        </w:rPr>
        <w:t xml:space="preserve">Многообразие и значение животных в природе и жизни человека. Зоология – наука о животных. Общее знакомство с животными. Животные ткани, органы и системы органов животных. Организм животного как биосистема. Среды обитания животных. Сезонные явления в жизни животных. Поведение животных (раздражимость, рефлексы и инстинкты). Разнообразие взаимоотношений животных в природе. </w:t>
      </w:r>
    </w:p>
    <w:p w:rsidR="004B1064" w:rsidRPr="00787D2C" w:rsidRDefault="004B1064" w:rsidP="008047A6">
      <w:pPr>
        <w:rPr>
          <w:sz w:val="22"/>
          <w:szCs w:val="22"/>
        </w:rPr>
      </w:pPr>
      <w:r w:rsidRPr="00787D2C">
        <w:rPr>
          <w:b/>
          <w:bCs/>
          <w:sz w:val="22"/>
          <w:szCs w:val="22"/>
        </w:rPr>
        <w:t xml:space="preserve"> Одноклеточные животные или Простейшие (1час)</w:t>
      </w:r>
    </w:p>
    <w:p w:rsidR="004B1064" w:rsidRPr="00787D2C" w:rsidRDefault="004B1064" w:rsidP="0013264D">
      <w:pPr>
        <w:rPr>
          <w:sz w:val="22"/>
          <w:szCs w:val="22"/>
        </w:rPr>
      </w:pPr>
      <w:r w:rsidRPr="00787D2C">
        <w:rPr>
          <w:sz w:val="22"/>
          <w:szCs w:val="22"/>
        </w:rPr>
        <w:t xml:space="preserve">Общая характеристика простейших. </w:t>
      </w:r>
      <w:r w:rsidRPr="00841F83">
        <w:rPr>
          <w:iCs/>
          <w:sz w:val="22"/>
          <w:szCs w:val="22"/>
        </w:rPr>
        <w:t>Происхождение простейших</w:t>
      </w:r>
      <w:r w:rsidRPr="00841F83">
        <w:rPr>
          <w:sz w:val="22"/>
          <w:szCs w:val="22"/>
        </w:rPr>
        <w:t>. Значение простейших в природе и жизни человека. Пути заражения человека и животных паразитическими простейшими. Меры профилактики заболеваний, вызываемых</w:t>
      </w:r>
      <w:r w:rsidRPr="00787D2C">
        <w:rPr>
          <w:sz w:val="22"/>
          <w:szCs w:val="22"/>
        </w:rPr>
        <w:t xml:space="preserve"> одноклеточными животными. </w:t>
      </w:r>
    </w:p>
    <w:p w:rsidR="004B1064" w:rsidRPr="00841F83" w:rsidRDefault="004B1064" w:rsidP="0013264D">
      <w:pPr>
        <w:rPr>
          <w:bCs/>
          <w:i/>
          <w:sz w:val="22"/>
          <w:szCs w:val="22"/>
        </w:rPr>
      </w:pPr>
      <w:r w:rsidRPr="00841F83">
        <w:rPr>
          <w:bCs/>
          <w:i/>
          <w:sz w:val="22"/>
          <w:szCs w:val="22"/>
        </w:rPr>
        <w:t xml:space="preserve">Лабораторная работа </w:t>
      </w:r>
      <w:r>
        <w:rPr>
          <w:bCs/>
          <w:i/>
          <w:sz w:val="22"/>
          <w:szCs w:val="22"/>
        </w:rPr>
        <w:t xml:space="preserve"> </w:t>
      </w:r>
      <w:r w:rsidRPr="000A5F86">
        <w:rPr>
          <w:bCs/>
        </w:rPr>
        <w:t>«</w:t>
      </w:r>
      <w:r w:rsidRPr="000A5F86">
        <w:t>Разнообразие простейших»</w:t>
      </w:r>
    </w:p>
    <w:p w:rsidR="004B1064" w:rsidRPr="008047A6" w:rsidRDefault="004B1064" w:rsidP="0013264D">
      <w:pPr>
        <w:rPr>
          <w:b/>
          <w:sz w:val="22"/>
          <w:szCs w:val="22"/>
        </w:rPr>
      </w:pPr>
      <w:r w:rsidRPr="008047A6">
        <w:rPr>
          <w:b/>
        </w:rPr>
        <w:t>Многоклеточные беспозвоночные животные</w:t>
      </w:r>
      <w:r>
        <w:rPr>
          <w:b/>
        </w:rPr>
        <w:t>. (9 ч)</w:t>
      </w:r>
    </w:p>
    <w:p w:rsidR="004B1064" w:rsidRPr="00841F83" w:rsidRDefault="004B1064" w:rsidP="0013264D">
      <w:pPr>
        <w:rPr>
          <w:sz w:val="22"/>
          <w:szCs w:val="22"/>
        </w:rPr>
      </w:pPr>
      <w:r w:rsidRPr="00841F83">
        <w:rPr>
          <w:sz w:val="22"/>
          <w:szCs w:val="22"/>
        </w:rPr>
        <w:t xml:space="preserve">Многоклеточные животные. Общая характеристика типа Кишечнополостные. Регенерация. </w:t>
      </w:r>
      <w:r w:rsidRPr="00841F83">
        <w:rPr>
          <w:iCs/>
          <w:sz w:val="22"/>
          <w:szCs w:val="22"/>
        </w:rPr>
        <w:t xml:space="preserve">Происхождение </w:t>
      </w:r>
      <w:r w:rsidRPr="00841F83">
        <w:rPr>
          <w:sz w:val="22"/>
          <w:szCs w:val="22"/>
        </w:rPr>
        <w:t xml:space="preserve">и значение. Кишечнополостных в природе и жизни человека.  Общая характеристика червей. Типы червей: плоские, круглые, кольчатые. Свободноживущие и паразитические плоские и круглые черви. Пути заражения человека и животных паразитическими червями. Меры профилактики заражения. Борьба с червями-паразитами. Значение дождевых червей в почвообразовании. </w:t>
      </w:r>
      <w:r w:rsidRPr="00841F83">
        <w:rPr>
          <w:iCs/>
          <w:sz w:val="22"/>
          <w:szCs w:val="22"/>
        </w:rPr>
        <w:t xml:space="preserve">Происхождение червей. </w:t>
      </w:r>
    </w:p>
    <w:p w:rsidR="004B1064" w:rsidRPr="00841F83" w:rsidRDefault="004B1064" w:rsidP="0013264D">
      <w:pPr>
        <w:rPr>
          <w:sz w:val="22"/>
          <w:szCs w:val="22"/>
        </w:rPr>
      </w:pPr>
      <w:r w:rsidRPr="00841F83">
        <w:rPr>
          <w:sz w:val="22"/>
          <w:szCs w:val="22"/>
        </w:rPr>
        <w:t xml:space="preserve">Общая характеристика типа Моллюски. Многообразие Моллюсков. </w:t>
      </w:r>
      <w:r w:rsidRPr="00841F83">
        <w:rPr>
          <w:iCs/>
          <w:sz w:val="22"/>
          <w:szCs w:val="22"/>
        </w:rPr>
        <w:t xml:space="preserve">Происхождение моллюсков </w:t>
      </w:r>
      <w:r w:rsidRPr="00841F83">
        <w:rPr>
          <w:sz w:val="22"/>
          <w:szCs w:val="22"/>
        </w:rPr>
        <w:t>и их значение в природе и жизни человека.</w:t>
      </w:r>
    </w:p>
    <w:p w:rsidR="004B1064" w:rsidRPr="00841F83" w:rsidRDefault="004B1064" w:rsidP="0013264D">
      <w:pPr>
        <w:rPr>
          <w:sz w:val="22"/>
          <w:szCs w:val="22"/>
        </w:rPr>
      </w:pPr>
      <w:r w:rsidRPr="00841F83">
        <w:rPr>
          <w:sz w:val="22"/>
          <w:szCs w:val="22"/>
        </w:rPr>
        <w:t xml:space="preserve">Общая характеристика типа Членистоногих. Среды жизни. Инстинкты. </w:t>
      </w:r>
      <w:r w:rsidRPr="00841F83">
        <w:rPr>
          <w:iCs/>
          <w:sz w:val="22"/>
          <w:szCs w:val="22"/>
        </w:rPr>
        <w:t>Происхождение членистоногих</w:t>
      </w:r>
      <w:r w:rsidRPr="00841F83">
        <w:rPr>
          <w:sz w:val="22"/>
          <w:szCs w:val="22"/>
        </w:rPr>
        <w:t xml:space="preserve">. </w:t>
      </w:r>
    </w:p>
    <w:p w:rsidR="004B1064" w:rsidRPr="00841F83" w:rsidRDefault="004B1064" w:rsidP="0013264D">
      <w:pPr>
        <w:rPr>
          <w:sz w:val="22"/>
          <w:szCs w:val="22"/>
        </w:rPr>
      </w:pPr>
      <w:r w:rsidRPr="00841F83">
        <w:rPr>
          <w:sz w:val="22"/>
          <w:szCs w:val="22"/>
        </w:rPr>
        <w:t xml:space="preserve">Класс Ракообразные. Особенности строения и жизнедеятельности ракообразных, их значение в природе и жизни человека. Охрана Ракообразных. </w:t>
      </w:r>
    </w:p>
    <w:p w:rsidR="004B1064" w:rsidRPr="00841F83" w:rsidRDefault="004B1064" w:rsidP="0013264D">
      <w:pPr>
        <w:rPr>
          <w:sz w:val="22"/>
          <w:szCs w:val="22"/>
        </w:rPr>
      </w:pPr>
      <w:r w:rsidRPr="00841F83">
        <w:rPr>
          <w:sz w:val="22"/>
          <w:szCs w:val="22"/>
        </w:rPr>
        <w:t xml:space="preserve">Класс Паукообразные. Особенности строения и жизнедеятельности паукообразных, их значение в природе и жизни человека. Клещи – переносчики возбудителей заболеваний животных и человека. Меры профилактики. </w:t>
      </w:r>
    </w:p>
    <w:p w:rsidR="004B1064" w:rsidRPr="00841F83" w:rsidRDefault="004B1064" w:rsidP="0013264D">
      <w:pPr>
        <w:rPr>
          <w:sz w:val="22"/>
          <w:szCs w:val="22"/>
        </w:rPr>
      </w:pPr>
      <w:r w:rsidRPr="00841F83">
        <w:rPr>
          <w:sz w:val="22"/>
          <w:szCs w:val="22"/>
        </w:rPr>
        <w:t xml:space="preserve">Класс Насекомые. Особенности строения и жизнедеятельности насекомых. Значение насекомых в природе и сельскохозяйственной деятельности человека. Насекомые – вредители. </w:t>
      </w:r>
      <w:r w:rsidRPr="00841F83">
        <w:rPr>
          <w:iCs/>
          <w:sz w:val="22"/>
          <w:szCs w:val="22"/>
        </w:rPr>
        <w:t xml:space="preserve">Меры по сокращению численности насекомых-вредителей. Насекомые, снижающие численность вредителей растений. </w:t>
      </w:r>
      <w:r w:rsidRPr="00841F83">
        <w:rPr>
          <w:sz w:val="22"/>
          <w:szCs w:val="22"/>
        </w:rPr>
        <w:t xml:space="preserve">Насекомые – переносчики возбудителей и паразиты человека и домашних животных. Одомашненные насекомые: медоносная пчела и тутовый шелкопряд. </w:t>
      </w:r>
    </w:p>
    <w:p w:rsidR="004B1064" w:rsidRPr="00841F83" w:rsidRDefault="004B1064" w:rsidP="0013264D">
      <w:pPr>
        <w:rPr>
          <w:sz w:val="22"/>
          <w:szCs w:val="22"/>
        </w:rPr>
      </w:pPr>
      <w:r w:rsidRPr="00841F83">
        <w:rPr>
          <w:bCs/>
          <w:i/>
          <w:sz w:val="22"/>
          <w:szCs w:val="22"/>
        </w:rPr>
        <w:t>Лабораторная работа</w:t>
      </w:r>
      <w:r w:rsidRPr="00841F83">
        <w:rPr>
          <w:bCs/>
          <w:sz w:val="22"/>
          <w:szCs w:val="22"/>
        </w:rPr>
        <w:t xml:space="preserve">  </w:t>
      </w:r>
      <w:r w:rsidRPr="00841F83">
        <w:rPr>
          <w:iCs/>
        </w:rPr>
        <w:t>«Внешнее строение дождевого червя»</w:t>
      </w:r>
    </w:p>
    <w:p w:rsidR="004B1064" w:rsidRPr="00841F83" w:rsidRDefault="004B1064" w:rsidP="0013264D">
      <w:r w:rsidRPr="00841F83">
        <w:rPr>
          <w:i/>
        </w:rPr>
        <w:t>Практическая работа</w:t>
      </w:r>
      <w:r w:rsidRPr="008047A6">
        <w:t xml:space="preserve"> «Сравнение классов многоклеточных животных»</w:t>
      </w:r>
    </w:p>
    <w:p w:rsidR="004B1064" w:rsidRDefault="004B1064" w:rsidP="0013264D">
      <w:pPr>
        <w:rPr>
          <w:b/>
        </w:rPr>
      </w:pPr>
    </w:p>
    <w:p w:rsidR="004B1064" w:rsidRPr="00841F83" w:rsidRDefault="004B1064" w:rsidP="0013264D">
      <w:pPr>
        <w:rPr>
          <w:b/>
          <w:iCs/>
          <w:sz w:val="22"/>
          <w:szCs w:val="22"/>
        </w:rPr>
      </w:pPr>
      <w:r w:rsidRPr="00841F83">
        <w:rPr>
          <w:b/>
        </w:rPr>
        <w:t>Многоклеточные позвоночные животные</w:t>
      </w:r>
      <w:r>
        <w:rPr>
          <w:b/>
        </w:rPr>
        <w:t>. (12 ч)</w:t>
      </w:r>
    </w:p>
    <w:p w:rsidR="004B1064" w:rsidRPr="00841F83" w:rsidRDefault="004B1064" w:rsidP="0013264D">
      <w:pPr>
        <w:rPr>
          <w:sz w:val="22"/>
          <w:szCs w:val="22"/>
        </w:rPr>
      </w:pPr>
      <w:r w:rsidRPr="00841F83">
        <w:rPr>
          <w:sz w:val="22"/>
          <w:szCs w:val="22"/>
        </w:rPr>
        <w:t xml:space="preserve">Общая характеристика типа Хордовых. Подтип Бесчерепные. Ланцетник. Подтип Черепные или Позвоночные. Общая характеристика рыб.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 Основные систематические группы рыб. Значение рыб в природе и жизни человека. Хозяйственное значение рыб, рыбоводство и охрана рыбных запасов. </w:t>
      </w:r>
    </w:p>
    <w:p w:rsidR="004B1064" w:rsidRPr="00841F83" w:rsidRDefault="004B1064" w:rsidP="0013264D">
      <w:pPr>
        <w:rPr>
          <w:sz w:val="22"/>
          <w:szCs w:val="22"/>
        </w:rPr>
      </w:pPr>
      <w:r w:rsidRPr="00841F83">
        <w:rPr>
          <w:sz w:val="22"/>
          <w:szCs w:val="22"/>
        </w:rPr>
        <w:t xml:space="preserve">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Происхождение земноводных. Многообразие современных земноводных и их охрана. Значение земноводных в природе и жизни человека. </w:t>
      </w:r>
    </w:p>
    <w:p w:rsidR="004B1064" w:rsidRPr="00841F83" w:rsidRDefault="004B1064" w:rsidP="0013264D">
      <w:pPr>
        <w:rPr>
          <w:sz w:val="22"/>
          <w:szCs w:val="22"/>
        </w:rPr>
      </w:pPr>
      <w:r w:rsidRPr="00841F83">
        <w:rPr>
          <w:sz w:val="22"/>
          <w:szCs w:val="22"/>
        </w:rPr>
        <w:t xml:space="preserve">Класс Пресмыкающиеся. Общая характеристика класса Пресмыкающиеся. Места обитания, особенности внешнего и внутреннего строения Пресмыкающихся. Размножение пресмыкающихся. Происхождение и многообразие древних пресмыкающихся. Значение пресмыкающихся в природе и жизни человека. </w:t>
      </w:r>
    </w:p>
    <w:p w:rsidR="004B1064" w:rsidRPr="00841F83" w:rsidRDefault="004B1064" w:rsidP="0013264D">
      <w:pPr>
        <w:rPr>
          <w:iCs/>
          <w:sz w:val="22"/>
          <w:szCs w:val="22"/>
        </w:rPr>
      </w:pPr>
      <w:r w:rsidRPr="00841F83">
        <w:rPr>
          <w:sz w:val="22"/>
          <w:szCs w:val="22"/>
        </w:rPr>
        <w:t xml:space="preserve">Класс Птицы. Общая характеристика класса Птицы. Места обитания и особенности внешнего строения птиц. Особенности внутреннего строения и жизнедеятельности птиц. Размножение и развитие птиц. Сальмонеллез – опасное заболевание, передающееся через яйца птиц. </w:t>
      </w:r>
      <w:r w:rsidRPr="00841F83">
        <w:rPr>
          <w:iCs/>
          <w:sz w:val="22"/>
          <w:szCs w:val="22"/>
        </w:rPr>
        <w:t xml:space="preserve">Сезонные явления в жизни птиц. Экологические группы птиц. </w:t>
      </w:r>
      <w:r w:rsidRPr="00841F83">
        <w:rPr>
          <w:sz w:val="22"/>
          <w:szCs w:val="22"/>
        </w:rPr>
        <w:t xml:space="preserve">Происхождение птиц. Значение птиц в природе и жизни человека. Охрана птиц. Птицеводство. </w:t>
      </w:r>
      <w:r w:rsidRPr="00841F83">
        <w:rPr>
          <w:iCs/>
          <w:sz w:val="22"/>
          <w:szCs w:val="22"/>
        </w:rPr>
        <w:t xml:space="preserve">Домашние птицы, приемы выращивания и ухода за птицами. </w:t>
      </w:r>
    </w:p>
    <w:p w:rsidR="004B1064" w:rsidRPr="00841F83" w:rsidRDefault="004B1064" w:rsidP="0013264D">
      <w:pPr>
        <w:rPr>
          <w:iCs/>
          <w:sz w:val="22"/>
          <w:szCs w:val="22"/>
        </w:rPr>
      </w:pPr>
      <w:r w:rsidRPr="00841F83">
        <w:rPr>
          <w:sz w:val="22"/>
          <w:szCs w:val="22"/>
        </w:rPr>
        <w:t xml:space="preserve">Класс Млекопитающие. Общая характеристика класса Млекопитающие. Среды жизни млекопитающих.  Особенности внешнего строения, скелета и мускулатуры млекопитающих. Органы полости тела. Нервная система и поведение млекопитающих, </w:t>
      </w:r>
      <w:r w:rsidRPr="00841F83">
        <w:rPr>
          <w:iCs/>
          <w:sz w:val="22"/>
          <w:szCs w:val="22"/>
        </w:rPr>
        <w:t>рассудочное поведение</w:t>
      </w:r>
      <w:r w:rsidRPr="00841F83">
        <w:rPr>
          <w:sz w:val="22"/>
          <w:szCs w:val="22"/>
        </w:rPr>
        <w:t xml:space="preserve">. Размножение и развитие млекопитающих. Происхождение млекопитающих Многообразие млекопитающих. Млекопитающие – переносчики возбудителей опасных заболеваний. Меры борьбы с грызунами. Меры предосторожности и первая помощь при укусах животных. Профилактика бешенства. Экологические группы млекопитающих. Сезонные явления в жизни млекопитающих. Их охрана. Виды и важнейшие породы домашних млекопитающих. Приемы выращивания и ухода за домашними млекопитающими. </w:t>
      </w:r>
      <w:r w:rsidRPr="00841F83">
        <w:rPr>
          <w:iCs/>
          <w:sz w:val="22"/>
          <w:szCs w:val="22"/>
        </w:rPr>
        <w:t xml:space="preserve">Многообразие птиц и млекопитающих родного края. </w:t>
      </w:r>
    </w:p>
    <w:p w:rsidR="004B1064" w:rsidRPr="00841F83" w:rsidRDefault="004B1064" w:rsidP="0013264D">
      <w:pPr>
        <w:rPr>
          <w:b/>
          <w:bCs/>
          <w:sz w:val="22"/>
          <w:szCs w:val="22"/>
        </w:rPr>
      </w:pPr>
      <w:r w:rsidRPr="00841F83">
        <w:rPr>
          <w:bCs/>
          <w:i/>
          <w:sz w:val="22"/>
          <w:szCs w:val="22"/>
        </w:rPr>
        <w:t>Лабораторная работа</w:t>
      </w:r>
      <w:r>
        <w:rPr>
          <w:b/>
          <w:bCs/>
          <w:sz w:val="22"/>
          <w:szCs w:val="22"/>
        </w:rPr>
        <w:t xml:space="preserve">   </w:t>
      </w:r>
      <w:r>
        <w:rPr>
          <w:sz w:val="22"/>
          <w:szCs w:val="22"/>
        </w:rPr>
        <w:t>«</w:t>
      </w:r>
      <w:r w:rsidRPr="00787D2C">
        <w:rPr>
          <w:sz w:val="22"/>
          <w:szCs w:val="22"/>
        </w:rPr>
        <w:t>Изучение внешнего стр</w:t>
      </w:r>
      <w:r>
        <w:rPr>
          <w:sz w:val="22"/>
          <w:szCs w:val="22"/>
        </w:rPr>
        <w:t>оения и перьевого покрова птиц» .</w:t>
      </w:r>
    </w:p>
    <w:p w:rsidR="004B1064" w:rsidRPr="00787D2C" w:rsidRDefault="004B1064" w:rsidP="0013264D">
      <w:pPr>
        <w:rPr>
          <w:sz w:val="22"/>
          <w:szCs w:val="22"/>
        </w:rPr>
      </w:pPr>
    </w:p>
    <w:p w:rsidR="004B1064" w:rsidRPr="00787D2C" w:rsidRDefault="004B1064" w:rsidP="00841F83">
      <w:pPr>
        <w:rPr>
          <w:i/>
          <w:iCs/>
          <w:sz w:val="22"/>
          <w:szCs w:val="22"/>
        </w:rPr>
      </w:pPr>
      <w:r w:rsidRPr="00787D2C">
        <w:rPr>
          <w:b/>
          <w:bCs/>
          <w:sz w:val="22"/>
          <w:szCs w:val="22"/>
        </w:rPr>
        <w:t>Происхождение животных. Эволюция строения и функций осн</w:t>
      </w:r>
      <w:r>
        <w:rPr>
          <w:b/>
          <w:bCs/>
          <w:sz w:val="22"/>
          <w:szCs w:val="22"/>
        </w:rPr>
        <w:t>овных органов и их систем. (7 ч</w:t>
      </w:r>
      <w:r w:rsidRPr="00787D2C">
        <w:rPr>
          <w:b/>
          <w:bCs/>
          <w:sz w:val="22"/>
          <w:szCs w:val="22"/>
        </w:rPr>
        <w:t>)</w:t>
      </w:r>
    </w:p>
    <w:p w:rsidR="004B1064" w:rsidRPr="00787D2C" w:rsidRDefault="004B1064" w:rsidP="0013264D">
      <w:pPr>
        <w:rPr>
          <w:sz w:val="22"/>
          <w:szCs w:val="22"/>
        </w:rPr>
      </w:pPr>
      <w:r w:rsidRPr="00787D2C">
        <w:rPr>
          <w:sz w:val="22"/>
          <w:szCs w:val="22"/>
        </w:rPr>
        <w:t>Доказательства эволюции: сравнительно-анатомические, эмбриологические, палеонтологические. Ч. Дарвин о причинах эволюции животного мира. Усложнение строения животных и разнообразие видов как результат эволюции. Органы дыхания и газообмен. Органы пищеварения. Обмен веществ и превращение энергии. Кровеносная система. Кровь. Органы выделения. Органы чувств, нервная система, инстинкт, рефлекс. Регуляция деятельности организма.</w:t>
      </w:r>
    </w:p>
    <w:p w:rsidR="004B1064" w:rsidRPr="00787D2C" w:rsidRDefault="004B1064" w:rsidP="00841F83">
      <w:pPr>
        <w:rPr>
          <w:bCs/>
          <w:sz w:val="22"/>
          <w:szCs w:val="22"/>
        </w:rPr>
      </w:pPr>
      <w:r w:rsidRPr="00787D2C">
        <w:rPr>
          <w:b/>
          <w:bCs/>
          <w:sz w:val="22"/>
          <w:szCs w:val="22"/>
        </w:rPr>
        <w:t xml:space="preserve">Биоценозы </w:t>
      </w:r>
      <w:r w:rsidRPr="00787D2C">
        <w:rPr>
          <w:bCs/>
          <w:iCs/>
          <w:sz w:val="22"/>
          <w:szCs w:val="22"/>
        </w:rPr>
        <w:t>(</w:t>
      </w:r>
      <w:r>
        <w:rPr>
          <w:b/>
          <w:bCs/>
          <w:i/>
          <w:iCs/>
          <w:sz w:val="22"/>
          <w:szCs w:val="22"/>
        </w:rPr>
        <w:t>5 ч</w:t>
      </w:r>
      <w:r w:rsidRPr="00787D2C">
        <w:rPr>
          <w:b/>
          <w:bCs/>
          <w:iCs/>
          <w:sz w:val="22"/>
          <w:szCs w:val="22"/>
        </w:rPr>
        <w:t>)</w:t>
      </w:r>
    </w:p>
    <w:p w:rsidR="004B1064" w:rsidRPr="00787D2C" w:rsidRDefault="004B1064" w:rsidP="0013264D">
      <w:pPr>
        <w:rPr>
          <w:sz w:val="22"/>
          <w:szCs w:val="22"/>
        </w:rPr>
      </w:pPr>
      <w:r w:rsidRPr="00787D2C">
        <w:rPr>
          <w:sz w:val="22"/>
          <w:szCs w:val="22"/>
        </w:rPr>
        <w:t>Естественные и искусственные биоценозы (водоем, луг, степь, тундра, лес, населенный пункт). Факторы среды и их влияние на биоценозы. Цепи питания, поток энергии. Взаимосвязь компонентов биоценоза и их приспособленность друг к другу. Охрана животного мира: законы, система мониторинга, охраняемые территории. Красная книга. Рациональное использование животных.</w:t>
      </w:r>
    </w:p>
    <w:p w:rsidR="004B1064" w:rsidRPr="00787D2C" w:rsidRDefault="004B1064" w:rsidP="0013264D">
      <w:pPr>
        <w:tabs>
          <w:tab w:val="left" w:pos="15420"/>
        </w:tabs>
        <w:jc w:val="both"/>
        <w:rPr>
          <w:sz w:val="22"/>
          <w:szCs w:val="22"/>
        </w:rPr>
      </w:pPr>
    </w:p>
    <w:p w:rsidR="004B1064" w:rsidRDefault="004B1064" w:rsidP="008047A6">
      <w:pPr>
        <w:spacing w:line="360" w:lineRule="auto"/>
        <w:ind w:firstLine="709"/>
        <w:jc w:val="center"/>
        <w:rPr>
          <w:b/>
          <w:color w:val="000000"/>
          <w:sz w:val="28"/>
        </w:rPr>
      </w:pPr>
    </w:p>
    <w:p w:rsidR="004B1064" w:rsidRDefault="004B1064" w:rsidP="008047A6">
      <w:pPr>
        <w:spacing w:line="360" w:lineRule="auto"/>
        <w:ind w:firstLine="709"/>
        <w:jc w:val="center"/>
        <w:rPr>
          <w:b/>
          <w:color w:val="000000"/>
          <w:sz w:val="28"/>
        </w:rPr>
      </w:pPr>
    </w:p>
    <w:p w:rsidR="004B1064" w:rsidRPr="003251B7" w:rsidRDefault="004B1064" w:rsidP="008047A6">
      <w:pPr>
        <w:spacing w:line="360" w:lineRule="auto"/>
        <w:ind w:firstLine="709"/>
        <w:jc w:val="center"/>
        <w:rPr>
          <w:b/>
          <w:color w:val="000000"/>
          <w:sz w:val="32"/>
        </w:rPr>
      </w:pPr>
      <w:r w:rsidRPr="003251B7">
        <w:rPr>
          <w:b/>
          <w:color w:val="000000"/>
          <w:sz w:val="28"/>
        </w:rPr>
        <w:t>Тематическое планирование</w:t>
      </w:r>
      <w:r>
        <w:rPr>
          <w:b/>
          <w:color w:val="000000"/>
          <w:sz w:val="32"/>
        </w:rPr>
        <w:t xml:space="preserve"> </w:t>
      </w:r>
    </w:p>
    <w:p w:rsidR="004B1064" w:rsidRPr="00787D2C" w:rsidRDefault="004B1064" w:rsidP="0013264D">
      <w:pPr>
        <w:tabs>
          <w:tab w:val="left" w:pos="15420"/>
        </w:tabs>
        <w:jc w:val="center"/>
        <w:rPr>
          <w:b/>
          <w:sz w:val="22"/>
          <w:szCs w:val="22"/>
        </w:rPr>
      </w:pPr>
    </w:p>
    <w:p w:rsidR="004B1064" w:rsidRDefault="004B1064" w:rsidP="0013264D">
      <w:pPr>
        <w:tabs>
          <w:tab w:val="left" w:pos="15420"/>
        </w:tabs>
        <w:jc w:val="center"/>
        <w:rPr>
          <w:b/>
          <w:sz w:val="28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5103"/>
        <w:gridCol w:w="2409"/>
        <w:gridCol w:w="3119"/>
        <w:gridCol w:w="3054"/>
      </w:tblGrid>
      <w:tr w:rsidR="004B1064" w:rsidTr="00CB5606">
        <w:tc>
          <w:tcPr>
            <w:tcW w:w="1101" w:type="dxa"/>
          </w:tcPr>
          <w:p w:rsidR="004B1064" w:rsidRPr="00CB5606" w:rsidRDefault="004B1064" w:rsidP="00CB5606">
            <w:pPr>
              <w:tabs>
                <w:tab w:val="left" w:pos="15420"/>
              </w:tabs>
              <w:jc w:val="center"/>
              <w:rPr>
                <w:b/>
                <w:sz w:val="28"/>
              </w:rPr>
            </w:pPr>
            <w:r w:rsidRPr="00CB5606">
              <w:rPr>
                <w:b/>
                <w:sz w:val="28"/>
                <w:szCs w:val="22"/>
              </w:rPr>
              <w:t>№</w:t>
            </w:r>
          </w:p>
        </w:tc>
        <w:tc>
          <w:tcPr>
            <w:tcW w:w="5103" w:type="dxa"/>
          </w:tcPr>
          <w:p w:rsidR="004B1064" w:rsidRPr="00CB5606" w:rsidRDefault="004B1064" w:rsidP="00CB5606">
            <w:pPr>
              <w:jc w:val="center"/>
              <w:rPr>
                <w:b/>
              </w:rPr>
            </w:pPr>
            <w:r w:rsidRPr="00CB5606">
              <w:rPr>
                <w:b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2409" w:type="dxa"/>
          </w:tcPr>
          <w:p w:rsidR="004B1064" w:rsidRPr="00CB5606" w:rsidRDefault="004B1064" w:rsidP="00CB5606">
            <w:pPr>
              <w:jc w:val="center"/>
              <w:rPr>
                <w:b/>
              </w:rPr>
            </w:pPr>
            <w:r w:rsidRPr="00CB5606">
              <w:rPr>
                <w:b/>
                <w:sz w:val="22"/>
                <w:szCs w:val="22"/>
              </w:rPr>
              <w:t>Всего часов</w:t>
            </w:r>
          </w:p>
        </w:tc>
        <w:tc>
          <w:tcPr>
            <w:tcW w:w="3119" w:type="dxa"/>
          </w:tcPr>
          <w:p w:rsidR="004B1064" w:rsidRPr="00CB5606" w:rsidRDefault="004B1064" w:rsidP="00CB5606">
            <w:pPr>
              <w:jc w:val="center"/>
              <w:rPr>
                <w:b/>
              </w:rPr>
            </w:pPr>
            <w:r w:rsidRPr="00CB5606">
              <w:rPr>
                <w:b/>
                <w:sz w:val="22"/>
                <w:szCs w:val="22"/>
              </w:rPr>
              <w:t>Контрольные работы</w:t>
            </w:r>
          </w:p>
        </w:tc>
        <w:tc>
          <w:tcPr>
            <w:tcW w:w="3054" w:type="dxa"/>
          </w:tcPr>
          <w:p w:rsidR="004B1064" w:rsidRPr="00CB5606" w:rsidRDefault="004B1064" w:rsidP="00CB5606">
            <w:pPr>
              <w:jc w:val="center"/>
              <w:rPr>
                <w:b/>
              </w:rPr>
            </w:pPr>
            <w:r w:rsidRPr="00CB5606">
              <w:rPr>
                <w:b/>
                <w:sz w:val="22"/>
                <w:szCs w:val="22"/>
              </w:rPr>
              <w:t>Лабораторные  и практические работы</w:t>
            </w:r>
          </w:p>
        </w:tc>
      </w:tr>
      <w:tr w:rsidR="004B1064" w:rsidRPr="008047A6" w:rsidTr="00CB5606">
        <w:tc>
          <w:tcPr>
            <w:tcW w:w="1101" w:type="dxa"/>
          </w:tcPr>
          <w:p w:rsidR="004B1064" w:rsidRPr="00CB5606" w:rsidRDefault="004B1064" w:rsidP="00CB5606">
            <w:pPr>
              <w:tabs>
                <w:tab w:val="left" w:pos="15420"/>
              </w:tabs>
              <w:jc w:val="center"/>
              <w:rPr>
                <w:sz w:val="28"/>
              </w:rPr>
            </w:pPr>
            <w:r w:rsidRPr="00CB5606">
              <w:rPr>
                <w:sz w:val="28"/>
                <w:szCs w:val="22"/>
              </w:rPr>
              <w:t>1</w:t>
            </w:r>
          </w:p>
        </w:tc>
        <w:tc>
          <w:tcPr>
            <w:tcW w:w="5103" w:type="dxa"/>
          </w:tcPr>
          <w:p w:rsidR="004B1064" w:rsidRPr="00CB5606" w:rsidRDefault="004B1064" w:rsidP="00CB5606">
            <w:pPr>
              <w:tabs>
                <w:tab w:val="left" w:pos="15420"/>
              </w:tabs>
            </w:pPr>
            <w:r w:rsidRPr="00CB5606">
              <w:rPr>
                <w:sz w:val="22"/>
                <w:szCs w:val="22"/>
              </w:rPr>
              <w:t>Введение. Основные сведения и животном мире</w:t>
            </w:r>
          </w:p>
        </w:tc>
        <w:tc>
          <w:tcPr>
            <w:tcW w:w="2409" w:type="dxa"/>
          </w:tcPr>
          <w:p w:rsidR="004B1064" w:rsidRPr="00CB5606" w:rsidRDefault="004B1064" w:rsidP="00CB5606">
            <w:pPr>
              <w:tabs>
                <w:tab w:val="left" w:pos="15420"/>
              </w:tabs>
              <w:jc w:val="center"/>
              <w:rPr>
                <w:sz w:val="28"/>
              </w:rPr>
            </w:pPr>
            <w:r w:rsidRPr="00CB5606">
              <w:rPr>
                <w:sz w:val="28"/>
                <w:szCs w:val="22"/>
              </w:rPr>
              <w:t>1</w:t>
            </w:r>
          </w:p>
        </w:tc>
        <w:tc>
          <w:tcPr>
            <w:tcW w:w="3119" w:type="dxa"/>
          </w:tcPr>
          <w:p w:rsidR="004B1064" w:rsidRPr="00CB5606" w:rsidRDefault="004B1064" w:rsidP="00CB5606">
            <w:pPr>
              <w:tabs>
                <w:tab w:val="left" w:pos="15420"/>
              </w:tabs>
              <w:jc w:val="center"/>
              <w:rPr>
                <w:sz w:val="28"/>
              </w:rPr>
            </w:pPr>
            <w:r w:rsidRPr="00CB5606">
              <w:rPr>
                <w:sz w:val="28"/>
                <w:szCs w:val="22"/>
              </w:rPr>
              <w:t>-</w:t>
            </w:r>
          </w:p>
        </w:tc>
        <w:tc>
          <w:tcPr>
            <w:tcW w:w="3054" w:type="dxa"/>
          </w:tcPr>
          <w:p w:rsidR="004B1064" w:rsidRPr="00CB5606" w:rsidRDefault="004B1064" w:rsidP="00CB5606">
            <w:pPr>
              <w:tabs>
                <w:tab w:val="left" w:pos="15420"/>
              </w:tabs>
              <w:jc w:val="center"/>
              <w:rPr>
                <w:sz w:val="28"/>
              </w:rPr>
            </w:pPr>
            <w:r w:rsidRPr="00CB5606">
              <w:rPr>
                <w:sz w:val="28"/>
                <w:szCs w:val="22"/>
              </w:rPr>
              <w:t>-</w:t>
            </w:r>
          </w:p>
        </w:tc>
      </w:tr>
      <w:tr w:rsidR="004B1064" w:rsidRPr="008047A6" w:rsidTr="00CB5606">
        <w:tc>
          <w:tcPr>
            <w:tcW w:w="1101" w:type="dxa"/>
          </w:tcPr>
          <w:p w:rsidR="004B1064" w:rsidRPr="00CB5606" w:rsidRDefault="004B1064" w:rsidP="00CB5606">
            <w:pPr>
              <w:tabs>
                <w:tab w:val="left" w:pos="15420"/>
              </w:tabs>
              <w:jc w:val="center"/>
              <w:rPr>
                <w:sz w:val="28"/>
              </w:rPr>
            </w:pPr>
            <w:r w:rsidRPr="00CB5606">
              <w:rPr>
                <w:sz w:val="28"/>
                <w:szCs w:val="22"/>
              </w:rPr>
              <w:t>2</w:t>
            </w:r>
          </w:p>
        </w:tc>
        <w:tc>
          <w:tcPr>
            <w:tcW w:w="5103" w:type="dxa"/>
          </w:tcPr>
          <w:p w:rsidR="004B1064" w:rsidRPr="00CB5606" w:rsidRDefault="004B1064" w:rsidP="00CB5606">
            <w:pPr>
              <w:tabs>
                <w:tab w:val="left" w:pos="15420"/>
              </w:tabs>
            </w:pPr>
            <w:r w:rsidRPr="00CB5606">
              <w:rPr>
                <w:bCs/>
                <w:sz w:val="22"/>
                <w:szCs w:val="22"/>
              </w:rPr>
              <w:t>Простейшие</w:t>
            </w:r>
          </w:p>
        </w:tc>
        <w:tc>
          <w:tcPr>
            <w:tcW w:w="2409" w:type="dxa"/>
          </w:tcPr>
          <w:p w:rsidR="004B1064" w:rsidRPr="00CB5606" w:rsidRDefault="004B1064" w:rsidP="00CB5606">
            <w:pPr>
              <w:tabs>
                <w:tab w:val="left" w:pos="15420"/>
              </w:tabs>
              <w:jc w:val="center"/>
              <w:rPr>
                <w:sz w:val="28"/>
              </w:rPr>
            </w:pPr>
            <w:r w:rsidRPr="00CB5606">
              <w:rPr>
                <w:sz w:val="28"/>
                <w:szCs w:val="22"/>
              </w:rPr>
              <w:t>1</w:t>
            </w:r>
          </w:p>
        </w:tc>
        <w:tc>
          <w:tcPr>
            <w:tcW w:w="3119" w:type="dxa"/>
          </w:tcPr>
          <w:p w:rsidR="004B1064" w:rsidRPr="00CB5606" w:rsidRDefault="004B1064" w:rsidP="00CB5606">
            <w:pPr>
              <w:tabs>
                <w:tab w:val="left" w:pos="15420"/>
              </w:tabs>
              <w:jc w:val="center"/>
              <w:rPr>
                <w:sz w:val="28"/>
              </w:rPr>
            </w:pPr>
            <w:r w:rsidRPr="00CB5606">
              <w:rPr>
                <w:sz w:val="28"/>
                <w:szCs w:val="22"/>
              </w:rPr>
              <w:t>-</w:t>
            </w:r>
          </w:p>
        </w:tc>
        <w:tc>
          <w:tcPr>
            <w:tcW w:w="3054" w:type="dxa"/>
          </w:tcPr>
          <w:p w:rsidR="004B1064" w:rsidRPr="00CB5606" w:rsidRDefault="004B1064" w:rsidP="00CB5606">
            <w:pPr>
              <w:tabs>
                <w:tab w:val="left" w:pos="15420"/>
              </w:tabs>
              <w:jc w:val="center"/>
              <w:rPr>
                <w:sz w:val="28"/>
              </w:rPr>
            </w:pPr>
            <w:r w:rsidRPr="00CB5606">
              <w:rPr>
                <w:sz w:val="28"/>
                <w:szCs w:val="22"/>
              </w:rPr>
              <w:t>-</w:t>
            </w:r>
          </w:p>
        </w:tc>
      </w:tr>
      <w:tr w:rsidR="004B1064" w:rsidRPr="008047A6" w:rsidTr="00CB5606">
        <w:tc>
          <w:tcPr>
            <w:tcW w:w="1101" w:type="dxa"/>
          </w:tcPr>
          <w:p w:rsidR="004B1064" w:rsidRPr="00CB5606" w:rsidRDefault="004B1064" w:rsidP="00CB5606">
            <w:pPr>
              <w:tabs>
                <w:tab w:val="left" w:pos="15420"/>
              </w:tabs>
              <w:jc w:val="center"/>
              <w:rPr>
                <w:sz w:val="28"/>
              </w:rPr>
            </w:pPr>
            <w:r w:rsidRPr="00CB5606">
              <w:rPr>
                <w:sz w:val="28"/>
                <w:szCs w:val="22"/>
              </w:rPr>
              <w:t>3</w:t>
            </w:r>
          </w:p>
        </w:tc>
        <w:tc>
          <w:tcPr>
            <w:tcW w:w="5103" w:type="dxa"/>
          </w:tcPr>
          <w:p w:rsidR="004B1064" w:rsidRPr="00CB5606" w:rsidRDefault="004B1064" w:rsidP="00CB5606">
            <w:pPr>
              <w:tabs>
                <w:tab w:val="left" w:pos="15420"/>
              </w:tabs>
            </w:pPr>
            <w:r w:rsidRPr="00CB5606">
              <w:rPr>
                <w:sz w:val="22"/>
                <w:szCs w:val="22"/>
              </w:rPr>
              <w:t>Многоклеточные беспозвоночные животные</w:t>
            </w:r>
          </w:p>
        </w:tc>
        <w:tc>
          <w:tcPr>
            <w:tcW w:w="2409" w:type="dxa"/>
          </w:tcPr>
          <w:p w:rsidR="004B1064" w:rsidRPr="00CB5606" w:rsidRDefault="004B1064" w:rsidP="00CB5606">
            <w:pPr>
              <w:tabs>
                <w:tab w:val="left" w:pos="15420"/>
              </w:tabs>
              <w:jc w:val="center"/>
              <w:rPr>
                <w:sz w:val="28"/>
              </w:rPr>
            </w:pPr>
            <w:r w:rsidRPr="00CB5606">
              <w:rPr>
                <w:sz w:val="28"/>
                <w:szCs w:val="22"/>
              </w:rPr>
              <w:t>9</w:t>
            </w:r>
          </w:p>
        </w:tc>
        <w:tc>
          <w:tcPr>
            <w:tcW w:w="3119" w:type="dxa"/>
          </w:tcPr>
          <w:p w:rsidR="004B1064" w:rsidRPr="00CB5606" w:rsidRDefault="004B1064" w:rsidP="00CB5606">
            <w:pPr>
              <w:tabs>
                <w:tab w:val="left" w:pos="15420"/>
              </w:tabs>
              <w:jc w:val="center"/>
              <w:rPr>
                <w:sz w:val="28"/>
              </w:rPr>
            </w:pPr>
            <w:r w:rsidRPr="00CB5606">
              <w:rPr>
                <w:sz w:val="28"/>
                <w:szCs w:val="22"/>
              </w:rPr>
              <w:t>2</w:t>
            </w:r>
          </w:p>
        </w:tc>
        <w:tc>
          <w:tcPr>
            <w:tcW w:w="3054" w:type="dxa"/>
          </w:tcPr>
          <w:p w:rsidR="004B1064" w:rsidRPr="00CB5606" w:rsidRDefault="004B1064" w:rsidP="00CB5606">
            <w:pPr>
              <w:tabs>
                <w:tab w:val="left" w:pos="15420"/>
              </w:tabs>
              <w:jc w:val="center"/>
              <w:rPr>
                <w:sz w:val="28"/>
              </w:rPr>
            </w:pPr>
            <w:r w:rsidRPr="00CB5606">
              <w:rPr>
                <w:sz w:val="28"/>
                <w:szCs w:val="22"/>
              </w:rPr>
              <w:t>2</w:t>
            </w:r>
          </w:p>
        </w:tc>
      </w:tr>
      <w:tr w:rsidR="004B1064" w:rsidRPr="008047A6" w:rsidTr="00CB5606">
        <w:tc>
          <w:tcPr>
            <w:tcW w:w="1101" w:type="dxa"/>
          </w:tcPr>
          <w:p w:rsidR="004B1064" w:rsidRPr="00CB5606" w:rsidRDefault="004B1064" w:rsidP="00CB5606">
            <w:pPr>
              <w:tabs>
                <w:tab w:val="left" w:pos="15420"/>
              </w:tabs>
              <w:jc w:val="center"/>
              <w:rPr>
                <w:sz w:val="28"/>
              </w:rPr>
            </w:pPr>
            <w:r w:rsidRPr="00CB5606">
              <w:rPr>
                <w:sz w:val="28"/>
                <w:szCs w:val="22"/>
              </w:rPr>
              <w:t>4</w:t>
            </w:r>
          </w:p>
        </w:tc>
        <w:tc>
          <w:tcPr>
            <w:tcW w:w="5103" w:type="dxa"/>
          </w:tcPr>
          <w:p w:rsidR="004B1064" w:rsidRPr="00CB5606" w:rsidRDefault="004B1064" w:rsidP="00CB5606">
            <w:pPr>
              <w:tabs>
                <w:tab w:val="left" w:pos="15420"/>
              </w:tabs>
            </w:pPr>
            <w:r w:rsidRPr="00CB5606">
              <w:rPr>
                <w:sz w:val="22"/>
                <w:szCs w:val="22"/>
              </w:rPr>
              <w:t>Многоклеточные позвоночные животные</w:t>
            </w:r>
          </w:p>
        </w:tc>
        <w:tc>
          <w:tcPr>
            <w:tcW w:w="2409" w:type="dxa"/>
          </w:tcPr>
          <w:p w:rsidR="004B1064" w:rsidRPr="00CB5606" w:rsidRDefault="004B1064" w:rsidP="00CB5606">
            <w:pPr>
              <w:tabs>
                <w:tab w:val="left" w:pos="15420"/>
              </w:tabs>
              <w:jc w:val="center"/>
              <w:rPr>
                <w:sz w:val="28"/>
              </w:rPr>
            </w:pPr>
            <w:r w:rsidRPr="00CB5606">
              <w:rPr>
                <w:sz w:val="28"/>
                <w:szCs w:val="22"/>
              </w:rPr>
              <w:t>12</w:t>
            </w:r>
          </w:p>
        </w:tc>
        <w:tc>
          <w:tcPr>
            <w:tcW w:w="3119" w:type="dxa"/>
          </w:tcPr>
          <w:p w:rsidR="004B1064" w:rsidRPr="00CB5606" w:rsidRDefault="004B1064" w:rsidP="00CB5606">
            <w:pPr>
              <w:tabs>
                <w:tab w:val="left" w:pos="15420"/>
              </w:tabs>
              <w:jc w:val="center"/>
              <w:rPr>
                <w:sz w:val="28"/>
              </w:rPr>
            </w:pPr>
            <w:r w:rsidRPr="00CB5606">
              <w:rPr>
                <w:sz w:val="28"/>
                <w:szCs w:val="22"/>
              </w:rPr>
              <w:t>1</w:t>
            </w:r>
          </w:p>
        </w:tc>
        <w:tc>
          <w:tcPr>
            <w:tcW w:w="3054" w:type="dxa"/>
          </w:tcPr>
          <w:p w:rsidR="004B1064" w:rsidRPr="00CB5606" w:rsidRDefault="004B1064" w:rsidP="00CB5606">
            <w:pPr>
              <w:tabs>
                <w:tab w:val="left" w:pos="15420"/>
              </w:tabs>
              <w:jc w:val="center"/>
              <w:rPr>
                <w:sz w:val="28"/>
              </w:rPr>
            </w:pPr>
            <w:r w:rsidRPr="00CB5606">
              <w:rPr>
                <w:sz w:val="28"/>
                <w:szCs w:val="22"/>
              </w:rPr>
              <w:t>1</w:t>
            </w:r>
          </w:p>
        </w:tc>
      </w:tr>
      <w:tr w:rsidR="004B1064" w:rsidRPr="008047A6" w:rsidTr="00CB5606">
        <w:tc>
          <w:tcPr>
            <w:tcW w:w="1101" w:type="dxa"/>
          </w:tcPr>
          <w:p w:rsidR="004B1064" w:rsidRPr="00CB5606" w:rsidRDefault="004B1064" w:rsidP="00CB5606">
            <w:pPr>
              <w:tabs>
                <w:tab w:val="left" w:pos="15420"/>
              </w:tabs>
              <w:jc w:val="center"/>
              <w:rPr>
                <w:sz w:val="28"/>
              </w:rPr>
            </w:pPr>
            <w:r w:rsidRPr="00CB5606">
              <w:rPr>
                <w:sz w:val="28"/>
                <w:szCs w:val="22"/>
              </w:rPr>
              <w:t>5</w:t>
            </w:r>
          </w:p>
        </w:tc>
        <w:tc>
          <w:tcPr>
            <w:tcW w:w="5103" w:type="dxa"/>
          </w:tcPr>
          <w:p w:rsidR="004B1064" w:rsidRPr="00CB5606" w:rsidRDefault="004B1064" w:rsidP="00917961">
            <w:pPr>
              <w:rPr>
                <w:bCs/>
              </w:rPr>
            </w:pPr>
            <w:r w:rsidRPr="00CB5606">
              <w:rPr>
                <w:bCs/>
                <w:sz w:val="22"/>
                <w:szCs w:val="22"/>
              </w:rPr>
              <w:t xml:space="preserve">Происхождение животных. Эволюция строения и функций основных органов и их систем. </w:t>
            </w:r>
          </w:p>
        </w:tc>
        <w:tc>
          <w:tcPr>
            <w:tcW w:w="2409" w:type="dxa"/>
          </w:tcPr>
          <w:p w:rsidR="004B1064" w:rsidRPr="00CB5606" w:rsidRDefault="004B1064" w:rsidP="00CB5606">
            <w:pPr>
              <w:tabs>
                <w:tab w:val="left" w:pos="15420"/>
              </w:tabs>
              <w:jc w:val="center"/>
              <w:rPr>
                <w:sz w:val="28"/>
              </w:rPr>
            </w:pPr>
            <w:r w:rsidRPr="00CB5606">
              <w:rPr>
                <w:sz w:val="28"/>
                <w:szCs w:val="22"/>
              </w:rPr>
              <w:t>7</w:t>
            </w:r>
          </w:p>
        </w:tc>
        <w:tc>
          <w:tcPr>
            <w:tcW w:w="3119" w:type="dxa"/>
          </w:tcPr>
          <w:p w:rsidR="004B1064" w:rsidRPr="00CB5606" w:rsidRDefault="004B1064" w:rsidP="00CB5606">
            <w:pPr>
              <w:tabs>
                <w:tab w:val="left" w:pos="15420"/>
              </w:tabs>
              <w:jc w:val="center"/>
              <w:rPr>
                <w:sz w:val="28"/>
              </w:rPr>
            </w:pPr>
            <w:r w:rsidRPr="00CB5606">
              <w:rPr>
                <w:sz w:val="28"/>
                <w:szCs w:val="22"/>
              </w:rPr>
              <w:t>-</w:t>
            </w:r>
          </w:p>
        </w:tc>
        <w:tc>
          <w:tcPr>
            <w:tcW w:w="3054" w:type="dxa"/>
          </w:tcPr>
          <w:p w:rsidR="004B1064" w:rsidRPr="00CB5606" w:rsidRDefault="004B1064" w:rsidP="00CB5606">
            <w:pPr>
              <w:tabs>
                <w:tab w:val="left" w:pos="15420"/>
              </w:tabs>
              <w:jc w:val="center"/>
              <w:rPr>
                <w:sz w:val="28"/>
              </w:rPr>
            </w:pPr>
            <w:r w:rsidRPr="00CB5606">
              <w:rPr>
                <w:sz w:val="28"/>
                <w:szCs w:val="22"/>
              </w:rPr>
              <w:t>-</w:t>
            </w:r>
          </w:p>
        </w:tc>
      </w:tr>
      <w:tr w:rsidR="004B1064" w:rsidRPr="008047A6" w:rsidTr="00CB5606">
        <w:tc>
          <w:tcPr>
            <w:tcW w:w="1101" w:type="dxa"/>
          </w:tcPr>
          <w:p w:rsidR="004B1064" w:rsidRPr="00CB5606" w:rsidRDefault="004B1064" w:rsidP="00CB5606">
            <w:pPr>
              <w:tabs>
                <w:tab w:val="left" w:pos="15420"/>
              </w:tabs>
              <w:jc w:val="center"/>
              <w:rPr>
                <w:sz w:val="28"/>
              </w:rPr>
            </w:pPr>
            <w:r w:rsidRPr="00CB5606">
              <w:rPr>
                <w:sz w:val="28"/>
                <w:szCs w:val="22"/>
              </w:rPr>
              <w:t>6</w:t>
            </w:r>
          </w:p>
        </w:tc>
        <w:tc>
          <w:tcPr>
            <w:tcW w:w="5103" w:type="dxa"/>
          </w:tcPr>
          <w:p w:rsidR="004B1064" w:rsidRPr="00CB5606" w:rsidRDefault="004B1064" w:rsidP="00917961">
            <w:pPr>
              <w:rPr>
                <w:bCs/>
              </w:rPr>
            </w:pPr>
            <w:r w:rsidRPr="00CB5606">
              <w:rPr>
                <w:sz w:val="22"/>
                <w:szCs w:val="22"/>
              </w:rPr>
              <w:t>Биоценозы</w:t>
            </w:r>
          </w:p>
        </w:tc>
        <w:tc>
          <w:tcPr>
            <w:tcW w:w="2409" w:type="dxa"/>
          </w:tcPr>
          <w:p w:rsidR="004B1064" w:rsidRPr="00CB5606" w:rsidRDefault="004B1064" w:rsidP="00CB5606">
            <w:pPr>
              <w:tabs>
                <w:tab w:val="left" w:pos="15420"/>
              </w:tabs>
              <w:jc w:val="center"/>
              <w:rPr>
                <w:sz w:val="28"/>
              </w:rPr>
            </w:pPr>
            <w:r w:rsidRPr="00CB5606">
              <w:rPr>
                <w:sz w:val="28"/>
                <w:szCs w:val="22"/>
              </w:rPr>
              <w:t>5</w:t>
            </w:r>
          </w:p>
        </w:tc>
        <w:tc>
          <w:tcPr>
            <w:tcW w:w="3119" w:type="dxa"/>
          </w:tcPr>
          <w:p w:rsidR="004B1064" w:rsidRPr="00CB5606" w:rsidRDefault="004B1064" w:rsidP="00CB5606">
            <w:pPr>
              <w:tabs>
                <w:tab w:val="left" w:pos="15420"/>
              </w:tabs>
              <w:jc w:val="center"/>
              <w:rPr>
                <w:sz w:val="28"/>
              </w:rPr>
            </w:pPr>
            <w:r w:rsidRPr="00CB5606">
              <w:rPr>
                <w:sz w:val="28"/>
                <w:szCs w:val="22"/>
              </w:rPr>
              <w:t>1</w:t>
            </w:r>
          </w:p>
        </w:tc>
        <w:tc>
          <w:tcPr>
            <w:tcW w:w="3054" w:type="dxa"/>
          </w:tcPr>
          <w:p w:rsidR="004B1064" w:rsidRPr="00CB5606" w:rsidRDefault="004B1064" w:rsidP="00CB5606">
            <w:pPr>
              <w:tabs>
                <w:tab w:val="left" w:pos="15420"/>
              </w:tabs>
              <w:jc w:val="center"/>
              <w:rPr>
                <w:sz w:val="28"/>
              </w:rPr>
            </w:pPr>
            <w:r w:rsidRPr="00CB5606">
              <w:rPr>
                <w:sz w:val="28"/>
                <w:szCs w:val="22"/>
              </w:rPr>
              <w:t>-</w:t>
            </w:r>
          </w:p>
        </w:tc>
      </w:tr>
      <w:tr w:rsidR="004B1064" w:rsidRPr="008047A6" w:rsidTr="00CB5606">
        <w:tc>
          <w:tcPr>
            <w:tcW w:w="1101" w:type="dxa"/>
          </w:tcPr>
          <w:p w:rsidR="004B1064" w:rsidRPr="00CB5606" w:rsidRDefault="004B1064" w:rsidP="00CB5606">
            <w:pPr>
              <w:tabs>
                <w:tab w:val="left" w:pos="15420"/>
              </w:tabs>
              <w:jc w:val="center"/>
              <w:rPr>
                <w:sz w:val="28"/>
              </w:rPr>
            </w:pPr>
            <w:r w:rsidRPr="00CB5606">
              <w:rPr>
                <w:sz w:val="28"/>
                <w:szCs w:val="22"/>
              </w:rPr>
              <w:t>7</w:t>
            </w:r>
          </w:p>
        </w:tc>
        <w:tc>
          <w:tcPr>
            <w:tcW w:w="5103" w:type="dxa"/>
          </w:tcPr>
          <w:p w:rsidR="004B1064" w:rsidRPr="00CB5606" w:rsidRDefault="004B1064" w:rsidP="00917961">
            <w:r w:rsidRPr="00CB5606">
              <w:rPr>
                <w:sz w:val="22"/>
                <w:szCs w:val="22"/>
              </w:rPr>
              <w:t>Итого:</w:t>
            </w:r>
          </w:p>
        </w:tc>
        <w:tc>
          <w:tcPr>
            <w:tcW w:w="2409" w:type="dxa"/>
          </w:tcPr>
          <w:p w:rsidR="004B1064" w:rsidRPr="00CB5606" w:rsidRDefault="004B1064" w:rsidP="00CB5606">
            <w:pPr>
              <w:tabs>
                <w:tab w:val="left" w:pos="15420"/>
              </w:tabs>
              <w:jc w:val="center"/>
              <w:rPr>
                <w:sz w:val="28"/>
              </w:rPr>
            </w:pPr>
            <w:r w:rsidRPr="00CB5606">
              <w:rPr>
                <w:sz w:val="28"/>
                <w:szCs w:val="22"/>
              </w:rPr>
              <w:t>35</w:t>
            </w:r>
          </w:p>
        </w:tc>
        <w:tc>
          <w:tcPr>
            <w:tcW w:w="3119" w:type="dxa"/>
          </w:tcPr>
          <w:p w:rsidR="004B1064" w:rsidRPr="00CB5606" w:rsidRDefault="004B1064" w:rsidP="00CB5606">
            <w:pPr>
              <w:tabs>
                <w:tab w:val="left" w:pos="15420"/>
              </w:tabs>
              <w:jc w:val="center"/>
              <w:rPr>
                <w:sz w:val="28"/>
              </w:rPr>
            </w:pPr>
            <w:r w:rsidRPr="00CB5606">
              <w:rPr>
                <w:sz w:val="28"/>
                <w:szCs w:val="22"/>
              </w:rPr>
              <w:t>4</w:t>
            </w:r>
          </w:p>
        </w:tc>
        <w:tc>
          <w:tcPr>
            <w:tcW w:w="3054" w:type="dxa"/>
          </w:tcPr>
          <w:p w:rsidR="004B1064" w:rsidRPr="00CB5606" w:rsidRDefault="004B1064" w:rsidP="00CB5606">
            <w:pPr>
              <w:tabs>
                <w:tab w:val="left" w:pos="15420"/>
              </w:tabs>
              <w:jc w:val="center"/>
              <w:rPr>
                <w:sz w:val="28"/>
              </w:rPr>
            </w:pPr>
            <w:r w:rsidRPr="00CB5606">
              <w:rPr>
                <w:sz w:val="28"/>
                <w:szCs w:val="22"/>
              </w:rPr>
              <w:t>3</w:t>
            </w:r>
          </w:p>
        </w:tc>
      </w:tr>
    </w:tbl>
    <w:p w:rsidR="004B1064" w:rsidRDefault="004B1064" w:rsidP="00841F83">
      <w:pPr>
        <w:tabs>
          <w:tab w:val="left" w:pos="15420"/>
        </w:tabs>
        <w:rPr>
          <w:sz w:val="28"/>
          <w:szCs w:val="28"/>
        </w:rPr>
      </w:pPr>
    </w:p>
    <w:p w:rsidR="004B1064" w:rsidRPr="00841F83" w:rsidRDefault="004B1064" w:rsidP="0068474B">
      <w:pPr>
        <w:rPr>
          <w:b/>
          <w:sz w:val="28"/>
          <w:szCs w:val="28"/>
        </w:rPr>
      </w:pPr>
    </w:p>
    <w:tbl>
      <w:tblPr>
        <w:tblpPr w:leftFromText="180" w:rightFromText="180" w:vertAnchor="text" w:horzAnchor="page" w:tblpX="671" w:tblpY="-99"/>
        <w:tblOverlap w:val="never"/>
        <w:tblW w:w="15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2693"/>
        <w:gridCol w:w="2127"/>
        <w:gridCol w:w="3402"/>
        <w:gridCol w:w="3638"/>
        <w:gridCol w:w="3260"/>
      </w:tblGrid>
      <w:tr w:rsidR="004B1064" w:rsidRPr="00841F83" w:rsidTr="00CB5606">
        <w:tc>
          <w:tcPr>
            <w:tcW w:w="15937" w:type="dxa"/>
            <w:gridSpan w:val="6"/>
          </w:tcPr>
          <w:p w:rsidR="004B1064" w:rsidRPr="00CB5606" w:rsidRDefault="004B1064" w:rsidP="00CB5606">
            <w:pPr>
              <w:jc w:val="center"/>
              <w:rPr>
                <w:b/>
                <w:sz w:val="32"/>
                <w:szCs w:val="32"/>
              </w:rPr>
            </w:pPr>
            <w:r w:rsidRPr="00CB5606">
              <w:rPr>
                <w:b/>
                <w:sz w:val="32"/>
                <w:szCs w:val="32"/>
              </w:rPr>
              <w:t>Календарно-тематическое планирование</w:t>
            </w:r>
          </w:p>
        </w:tc>
      </w:tr>
      <w:tr w:rsidR="004B1064" w:rsidRPr="00841F83" w:rsidTr="00CB5606">
        <w:tc>
          <w:tcPr>
            <w:tcW w:w="817" w:type="dxa"/>
            <w:vMerge w:val="restart"/>
          </w:tcPr>
          <w:p w:rsidR="004B1064" w:rsidRPr="00CB5606" w:rsidRDefault="004B1064" w:rsidP="00CB5606">
            <w:pPr>
              <w:jc w:val="center"/>
              <w:rPr>
                <w:b/>
              </w:rPr>
            </w:pPr>
            <w:r w:rsidRPr="00CB5606">
              <w:rPr>
                <w:b/>
                <w:sz w:val="22"/>
                <w:szCs w:val="22"/>
              </w:rPr>
              <w:t>№п-п</w:t>
            </w:r>
          </w:p>
        </w:tc>
        <w:tc>
          <w:tcPr>
            <w:tcW w:w="2693" w:type="dxa"/>
            <w:vMerge w:val="restart"/>
          </w:tcPr>
          <w:p w:rsidR="004B1064" w:rsidRPr="00CB5606" w:rsidRDefault="004B1064" w:rsidP="00CB5606">
            <w:pPr>
              <w:jc w:val="center"/>
              <w:rPr>
                <w:b/>
              </w:rPr>
            </w:pPr>
            <w:r w:rsidRPr="00CB5606"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2127" w:type="dxa"/>
            <w:vMerge w:val="restart"/>
          </w:tcPr>
          <w:p w:rsidR="004B1064" w:rsidRPr="00CB5606" w:rsidRDefault="004B1064" w:rsidP="00CB5606">
            <w:pPr>
              <w:jc w:val="center"/>
              <w:rPr>
                <w:b/>
              </w:rPr>
            </w:pPr>
          </w:p>
        </w:tc>
        <w:tc>
          <w:tcPr>
            <w:tcW w:w="10300" w:type="dxa"/>
            <w:gridSpan w:val="3"/>
          </w:tcPr>
          <w:p w:rsidR="004B1064" w:rsidRPr="00CB5606" w:rsidRDefault="004B1064" w:rsidP="00CB5606">
            <w:pPr>
              <w:jc w:val="center"/>
              <w:rPr>
                <w:b/>
              </w:rPr>
            </w:pPr>
            <w:r w:rsidRPr="00CB5606">
              <w:rPr>
                <w:b/>
                <w:sz w:val="22"/>
                <w:szCs w:val="22"/>
              </w:rPr>
              <w:t>Планируемые результаты</w:t>
            </w:r>
          </w:p>
        </w:tc>
      </w:tr>
      <w:tr w:rsidR="004B1064" w:rsidRPr="00841F83" w:rsidTr="00CB5606">
        <w:tc>
          <w:tcPr>
            <w:tcW w:w="817" w:type="dxa"/>
            <w:vMerge/>
          </w:tcPr>
          <w:p w:rsidR="004B1064" w:rsidRPr="00CB5606" w:rsidRDefault="004B1064" w:rsidP="00CB5606">
            <w:pPr>
              <w:jc w:val="center"/>
              <w:rPr>
                <w:b/>
              </w:rPr>
            </w:pPr>
          </w:p>
        </w:tc>
        <w:tc>
          <w:tcPr>
            <w:tcW w:w="2693" w:type="dxa"/>
            <w:vMerge/>
          </w:tcPr>
          <w:p w:rsidR="004B1064" w:rsidRPr="00CB5606" w:rsidRDefault="004B1064" w:rsidP="00CB5606">
            <w:pPr>
              <w:jc w:val="center"/>
              <w:rPr>
                <w:b/>
              </w:rPr>
            </w:pPr>
          </w:p>
        </w:tc>
        <w:tc>
          <w:tcPr>
            <w:tcW w:w="2127" w:type="dxa"/>
            <w:vMerge/>
          </w:tcPr>
          <w:p w:rsidR="004B1064" w:rsidRPr="00CB5606" w:rsidRDefault="004B1064" w:rsidP="00CB5606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4B1064" w:rsidRPr="00CB5606" w:rsidRDefault="004B1064" w:rsidP="00CB5606">
            <w:pPr>
              <w:jc w:val="center"/>
              <w:rPr>
                <w:b/>
              </w:rPr>
            </w:pPr>
            <w:r w:rsidRPr="00CB5606">
              <w:rPr>
                <w:b/>
                <w:sz w:val="22"/>
                <w:szCs w:val="22"/>
              </w:rPr>
              <w:t>предметные</w:t>
            </w:r>
          </w:p>
        </w:tc>
        <w:tc>
          <w:tcPr>
            <w:tcW w:w="3638" w:type="dxa"/>
          </w:tcPr>
          <w:p w:rsidR="004B1064" w:rsidRPr="00CB5606" w:rsidRDefault="004B1064" w:rsidP="00CB5606">
            <w:pPr>
              <w:jc w:val="center"/>
              <w:rPr>
                <w:b/>
              </w:rPr>
            </w:pPr>
            <w:r w:rsidRPr="00CB5606">
              <w:rPr>
                <w:b/>
                <w:sz w:val="22"/>
                <w:szCs w:val="22"/>
              </w:rPr>
              <w:t>личностные</w:t>
            </w:r>
          </w:p>
        </w:tc>
        <w:tc>
          <w:tcPr>
            <w:tcW w:w="3260" w:type="dxa"/>
          </w:tcPr>
          <w:p w:rsidR="004B1064" w:rsidRPr="00CB5606" w:rsidRDefault="004B1064" w:rsidP="00CB5606">
            <w:pPr>
              <w:jc w:val="center"/>
              <w:rPr>
                <w:b/>
              </w:rPr>
            </w:pPr>
            <w:r w:rsidRPr="00CB5606">
              <w:rPr>
                <w:b/>
                <w:sz w:val="22"/>
                <w:szCs w:val="22"/>
              </w:rPr>
              <w:t>метапредметные</w:t>
            </w:r>
          </w:p>
        </w:tc>
      </w:tr>
      <w:tr w:rsidR="004B1064" w:rsidRPr="00841F83" w:rsidTr="00CB5606">
        <w:tc>
          <w:tcPr>
            <w:tcW w:w="817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История развития зоологии</w:t>
            </w:r>
          </w:p>
        </w:tc>
        <w:tc>
          <w:tcPr>
            <w:tcW w:w="2127" w:type="dxa"/>
          </w:tcPr>
          <w:p w:rsidR="004B1064" w:rsidRPr="00CB5606" w:rsidRDefault="004B1064" w:rsidP="00CB5606"/>
        </w:tc>
        <w:tc>
          <w:tcPr>
            <w:tcW w:w="3402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Определяют понятия «систематика», «зоология», «систематические категории». Описывают и сравнивают царства органического мира. Характеризуют этапы развития зоологии. Классифицируют животных, отрабатывают правила работы с учебником.</w:t>
            </w:r>
          </w:p>
          <w:p w:rsidR="004B1064" w:rsidRPr="00CB5606" w:rsidRDefault="004B1064" w:rsidP="00CB5606"/>
        </w:tc>
        <w:tc>
          <w:tcPr>
            <w:tcW w:w="3638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  <w:u w:val="single"/>
              </w:rPr>
              <w:t>Познавательные УУД</w:t>
            </w:r>
            <w:r w:rsidRPr="00CB5606">
              <w:rPr>
                <w:sz w:val="22"/>
                <w:szCs w:val="22"/>
              </w:rPr>
              <w:t xml:space="preserve"> Определяют понятия: «систематика», «зоология», «систематические категории. Дают характеристику методам изучения биологических объектов</w:t>
            </w:r>
          </w:p>
          <w:p w:rsidR="004B1064" w:rsidRPr="00CB5606" w:rsidRDefault="004B1064" w:rsidP="00CB5606">
            <w:r w:rsidRPr="00CB5606">
              <w:rPr>
                <w:sz w:val="22"/>
                <w:szCs w:val="22"/>
                <w:u w:val="single"/>
              </w:rPr>
              <w:t>Регулятивные УУД</w:t>
            </w:r>
            <w:r w:rsidRPr="00CB5606">
              <w:rPr>
                <w:sz w:val="22"/>
                <w:szCs w:val="22"/>
              </w:rPr>
              <w:t>: Описывают и сравнивают царства органического мира отрабатывают правила работы с учебником</w:t>
            </w:r>
          </w:p>
          <w:p w:rsidR="004B1064" w:rsidRPr="00CB5606" w:rsidRDefault="004B1064" w:rsidP="00CB5606">
            <w:r w:rsidRPr="00CB5606">
              <w:rPr>
                <w:sz w:val="22"/>
                <w:szCs w:val="22"/>
                <w:u w:val="single"/>
              </w:rPr>
              <w:t>Коммуникативные УУД</w:t>
            </w:r>
            <w:r w:rsidRPr="00CB5606">
              <w:rPr>
                <w:sz w:val="22"/>
                <w:szCs w:val="22"/>
              </w:rPr>
              <w:t xml:space="preserve"> </w:t>
            </w:r>
          </w:p>
          <w:p w:rsidR="004B1064" w:rsidRPr="00CB5606" w:rsidRDefault="004B1064" w:rsidP="00CB5606">
            <w:r w:rsidRPr="00CB5606">
              <w:rPr>
                <w:sz w:val="22"/>
                <w:szCs w:val="22"/>
              </w:rPr>
              <w:t>учить применять двойные названия животных в общении со сверстниками, при подготовке сообщений, докладов, презентаций</w:t>
            </w:r>
          </w:p>
          <w:p w:rsidR="004B1064" w:rsidRPr="00CB5606" w:rsidRDefault="004B1064" w:rsidP="00CB5606"/>
        </w:tc>
        <w:tc>
          <w:tcPr>
            <w:tcW w:w="3260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Демонстрируют способность к эмпатии, стремление устанавливать доверительные отношения взаимопонимания.</w:t>
            </w:r>
          </w:p>
        </w:tc>
      </w:tr>
      <w:tr w:rsidR="004B1064" w:rsidRPr="000A5F86" w:rsidTr="00CB5606">
        <w:tc>
          <w:tcPr>
            <w:tcW w:w="817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 xml:space="preserve">Простейшие. </w:t>
            </w:r>
          </w:p>
          <w:p w:rsidR="004B1064" w:rsidRPr="00CB5606" w:rsidRDefault="004B1064" w:rsidP="00CB5606">
            <w:r w:rsidRPr="00CB5606">
              <w:rPr>
                <w:bCs/>
                <w:sz w:val="22"/>
                <w:szCs w:val="22"/>
              </w:rPr>
              <w:t>Л Р «</w:t>
            </w:r>
            <w:r w:rsidRPr="00CB5606">
              <w:rPr>
                <w:sz w:val="22"/>
                <w:szCs w:val="22"/>
              </w:rPr>
              <w:t>Разнообразие простейших»</w:t>
            </w:r>
          </w:p>
          <w:p w:rsidR="004B1064" w:rsidRPr="00CB5606" w:rsidRDefault="004B1064" w:rsidP="00CB5606"/>
        </w:tc>
        <w:tc>
          <w:tcPr>
            <w:tcW w:w="2127" w:type="dxa"/>
          </w:tcPr>
          <w:p w:rsidR="004B1064" w:rsidRPr="00CB5606" w:rsidRDefault="004B1064" w:rsidP="00CB5606"/>
        </w:tc>
        <w:tc>
          <w:tcPr>
            <w:tcW w:w="3402" w:type="dxa"/>
          </w:tcPr>
          <w:p w:rsidR="004B1064" w:rsidRPr="00CB5606" w:rsidRDefault="004B1064" w:rsidP="00CB5606">
            <w:pPr>
              <w:rPr>
                <w:iCs/>
              </w:rPr>
            </w:pPr>
            <w:r w:rsidRPr="00CB5606">
              <w:rPr>
                <w:sz w:val="22"/>
                <w:szCs w:val="22"/>
              </w:rPr>
              <w:t>Систематизируют знания при заполнении таблицы «Сходство и различия простейших животных и растений». Знакомятся с многообразием простейших, особенностями их строения и значением в природе и жизни человека. Выполняют самостоятельные наблюдения за простейшими в культурах. Оформляют отчет, включающий ход наблюдений и выводы</w:t>
            </w:r>
          </w:p>
          <w:p w:rsidR="004B1064" w:rsidRPr="00CB5606" w:rsidRDefault="004B1064" w:rsidP="00CB5606"/>
        </w:tc>
        <w:tc>
          <w:tcPr>
            <w:tcW w:w="3638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  <w:u w:val="single"/>
              </w:rPr>
              <w:t>Познавательные УУД</w:t>
            </w:r>
            <w:r w:rsidRPr="00CB5606">
              <w:rPr>
                <w:sz w:val="22"/>
                <w:szCs w:val="22"/>
              </w:rPr>
              <w:t xml:space="preserve"> </w:t>
            </w:r>
            <w:r w:rsidRPr="00CB5606">
              <w:rPr>
                <w:snapToGrid w:val="0"/>
                <w:sz w:val="22"/>
                <w:szCs w:val="22"/>
              </w:rPr>
              <w:t>Определяют понятия «простейшие», «корненожки», «радиолярии», солнечники», «споровики», «циста», «раковина».</w:t>
            </w:r>
            <w:r w:rsidRPr="00CB5606">
              <w:rPr>
                <w:snapToGrid w:val="0"/>
                <w:spacing w:val="-2"/>
                <w:sz w:val="22"/>
                <w:szCs w:val="22"/>
              </w:rPr>
              <w:t xml:space="preserve"> Сравнивают простейших с растениями</w:t>
            </w:r>
          </w:p>
          <w:p w:rsidR="004B1064" w:rsidRPr="00CB5606" w:rsidRDefault="004B1064" w:rsidP="00CB5606">
            <w:r w:rsidRPr="00CB5606">
              <w:rPr>
                <w:sz w:val="22"/>
                <w:szCs w:val="22"/>
                <w:u w:val="single"/>
              </w:rPr>
              <w:t>Регулятивные УУД:</w:t>
            </w:r>
            <w:r w:rsidRPr="00CB5606">
              <w:rPr>
                <w:sz w:val="22"/>
                <w:szCs w:val="22"/>
              </w:rPr>
              <w:t xml:space="preserve"> </w:t>
            </w:r>
            <w:r w:rsidRPr="00CB5606">
              <w:rPr>
                <w:snapToGrid w:val="0"/>
                <w:spacing w:val="-2"/>
                <w:sz w:val="22"/>
                <w:szCs w:val="22"/>
              </w:rPr>
              <w:t>Систематизируют знания при заполнении таблицы «Сходство и различия простейших животных и растений».</w:t>
            </w:r>
            <w:r w:rsidRPr="00CB5606">
              <w:rPr>
                <w:snapToGrid w:val="0"/>
                <w:sz w:val="22"/>
                <w:szCs w:val="22"/>
              </w:rPr>
              <w:t xml:space="preserve"> Выполняют самостоятельные наблюдения за простейшими в культурах.</w:t>
            </w:r>
          </w:p>
          <w:p w:rsidR="004B1064" w:rsidRPr="00CB5606" w:rsidRDefault="004B1064" w:rsidP="00CB5606">
            <w:r w:rsidRPr="00CB5606">
              <w:rPr>
                <w:sz w:val="22"/>
                <w:szCs w:val="22"/>
                <w:u w:val="single"/>
              </w:rPr>
              <w:t>Коммуникативные УУД</w:t>
            </w:r>
            <w:r w:rsidRPr="00CB5606">
              <w:rPr>
                <w:snapToGrid w:val="0"/>
                <w:sz w:val="22"/>
                <w:szCs w:val="22"/>
              </w:rPr>
              <w:t xml:space="preserve"> Обмениваясь знаниями со сверстниками оформляют отчет, включающий ход наблюдений и выводы</w:t>
            </w:r>
          </w:p>
          <w:p w:rsidR="004B1064" w:rsidRPr="00CB5606" w:rsidRDefault="004B1064" w:rsidP="00CB5606"/>
        </w:tc>
        <w:tc>
          <w:tcPr>
            <w:tcW w:w="3260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Формирование и развитие познавательного интереса к изучению биологии, научного мировоззрения , умение применять знания в практической деятельности; осознание возможности проведения самостоятельного научного исследования только при условии соблюдения определенных правил</w:t>
            </w:r>
          </w:p>
        </w:tc>
      </w:tr>
      <w:tr w:rsidR="004B1064" w:rsidRPr="000A5F86" w:rsidTr="00CB5606">
        <w:tc>
          <w:tcPr>
            <w:tcW w:w="817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Тип Губки. Тип Кишечнополостные. Входная диагностическая работа.</w:t>
            </w:r>
          </w:p>
        </w:tc>
        <w:tc>
          <w:tcPr>
            <w:tcW w:w="2127" w:type="dxa"/>
          </w:tcPr>
          <w:p w:rsidR="004B1064" w:rsidRPr="00CB5606" w:rsidRDefault="004B1064" w:rsidP="00CB5606"/>
        </w:tc>
        <w:tc>
          <w:tcPr>
            <w:tcW w:w="3402" w:type="dxa"/>
          </w:tcPr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Выявление существенных особенностей представителей разных классов т. Кишечнополостные Знание правил оказания первой помощи при ожогах ядовитыми кишечнополостными</w:t>
            </w:r>
          </w:p>
          <w:p w:rsidR="004B1064" w:rsidRPr="00CB5606" w:rsidRDefault="004B1064" w:rsidP="00CB5606"/>
        </w:tc>
        <w:tc>
          <w:tcPr>
            <w:tcW w:w="3638" w:type="dxa"/>
          </w:tcPr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УУД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Умение работать с различными источниками информации, готовить сообщения, представлять результаты работы классу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 УУД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Умение определять цель работы, планировать ее выполнение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 УУД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Умение воспринимать информацию на слух, задавать вопросы.</w:t>
            </w:r>
          </w:p>
        </w:tc>
        <w:tc>
          <w:tcPr>
            <w:tcW w:w="3260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Формирование и развитие познавательного интереса к изучению биологии, научного мировоззрения , умение применять знания в практической деятельности; понимание истинных успехов и неудач учебной деятельности</w:t>
            </w:r>
          </w:p>
        </w:tc>
      </w:tr>
      <w:tr w:rsidR="004B1064" w:rsidRPr="000A5F86" w:rsidTr="00CB5606">
        <w:tc>
          <w:tcPr>
            <w:tcW w:w="817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4</w:t>
            </w:r>
          </w:p>
        </w:tc>
        <w:tc>
          <w:tcPr>
            <w:tcW w:w="2693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Тип Плоские черви. Тип Круглые черви.</w:t>
            </w:r>
          </w:p>
        </w:tc>
        <w:tc>
          <w:tcPr>
            <w:tcW w:w="2127" w:type="dxa"/>
          </w:tcPr>
          <w:p w:rsidR="004B1064" w:rsidRPr="00CB5606" w:rsidRDefault="004B1064" w:rsidP="00CB5606"/>
        </w:tc>
        <w:tc>
          <w:tcPr>
            <w:tcW w:w="3402" w:type="dxa"/>
          </w:tcPr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Выявление приспособления организмов к паразитическому образу жизни. Знание основных правил, позволяющих избежать заражения паразитами</w:t>
            </w:r>
          </w:p>
          <w:p w:rsidR="004B1064" w:rsidRPr="00CB5606" w:rsidRDefault="004B1064" w:rsidP="00CB5606">
            <w:r w:rsidRPr="00CB5606">
              <w:rPr>
                <w:sz w:val="22"/>
                <w:szCs w:val="22"/>
              </w:rPr>
              <w:t>Развивать умения распознавать и описывать строение Круглых червей</w:t>
            </w:r>
          </w:p>
          <w:p w:rsidR="004B1064" w:rsidRPr="00CB5606" w:rsidRDefault="004B1064" w:rsidP="00CB5606">
            <w:r w:rsidRPr="00CB5606">
              <w:rPr>
                <w:sz w:val="22"/>
                <w:szCs w:val="22"/>
              </w:rPr>
              <w:t>Сравнивать плоских и круглых червей.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Знание основных правил, позволяющих избежать заражения паразитами</w:t>
            </w:r>
          </w:p>
          <w:p w:rsidR="004B1064" w:rsidRPr="00CB5606" w:rsidRDefault="004B1064" w:rsidP="00CB5606"/>
        </w:tc>
        <w:tc>
          <w:tcPr>
            <w:tcW w:w="3638" w:type="dxa"/>
          </w:tcPr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УУД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 xml:space="preserve">умение выделять главное в тексте, структурировать учебный материал, грамотно формулировать вопросы 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 УУД: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Умение организовать выполнение заданий учителя.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 xml:space="preserve">Коммуникативные УУД 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умение слушать учителя, извлекать информацию из различных источников.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Формирование и развитие познавательного интереса к изучению биологии, научного мировоззрения , умение применять знания в практической деятельности; понимание истинных успехов и неудач учебной деятельности</w:t>
            </w:r>
          </w:p>
        </w:tc>
      </w:tr>
      <w:tr w:rsidR="004B1064" w:rsidRPr="000A5F86" w:rsidTr="00CB5606">
        <w:tc>
          <w:tcPr>
            <w:tcW w:w="817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5</w:t>
            </w:r>
          </w:p>
        </w:tc>
        <w:tc>
          <w:tcPr>
            <w:tcW w:w="2693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 xml:space="preserve">Тип Кольчатые черви. </w:t>
            </w:r>
            <w:r w:rsidRPr="00CB5606">
              <w:rPr>
                <w:bCs/>
                <w:sz w:val="22"/>
                <w:szCs w:val="22"/>
              </w:rPr>
              <w:t>Л Р «</w:t>
            </w:r>
            <w:r w:rsidRPr="00CB5606">
              <w:rPr>
                <w:iCs/>
                <w:sz w:val="22"/>
                <w:szCs w:val="22"/>
              </w:rPr>
              <w:t>Внешнее строение дождевого червя».</w:t>
            </w:r>
          </w:p>
        </w:tc>
        <w:tc>
          <w:tcPr>
            <w:tcW w:w="2127" w:type="dxa"/>
          </w:tcPr>
          <w:p w:rsidR="004B1064" w:rsidRPr="00CB5606" w:rsidRDefault="004B1064" w:rsidP="00CB5606"/>
        </w:tc>
        <w:tc>
          <w:tcPr>
            <w:tcW w:w="3402" w:type="dxa"/>
          </w:tcPr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Иметь представление о классификации Кольчатых червей, их особенностях строения и многообразии. Знать представителей типа Кольчатых класса Многощетинковых и их значение в природе и жизни человека.</w:t>
            </w:r>
          </w:p>
          <w:p w:rsidR="004B1064" w:rsidRPr="00CB5606" w:rsidRDefault="004B1064" w:rsidP="00CB5606"/>
        </w:tc>
        <w:tc>
          <w:tcPr>
            <w:tcW w:w="3638" w:type="dxa"/>
          </w:tcPr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Познавательные УУД 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Уметь подбирать критерии для характеристики объектов, работать с понятийным аппаратом, сравнивать и делать выводы систематизируют кольчатых червей. Дают характеристику типа Кольчатые черви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 УУД: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Умение организовано выполнять задания. Развитие навыков самооценки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 xml:space="preserve">Коммуникативные УУД 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Уметь воспринимать разные виды информации. Уметь отвечать на вопросы учителя, слушать ответы других</w:t>
            </w:r>
          </w:p>
        </w:tc>
        <w:tc>
          <w:tcPr>
            <w:tcW w:w="3260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Формирование и развитие познавательного интереса к изучению биологии, элементов экологической культуры, эстетическое восприятие объектов природы, понимание истинных причин успехов и неудач учебной  деятельности</w:t>
            </w:r>
          </w:p>
        </w:tc>
      </w:tr>
      <w:tr w:rsidR="004B1064" w:rsidRPr="000A5F86" w:rsidTr="00CB5606">
        <w:tc>
          <w:tcPr>
            <w:tcW w:w="817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6</w:t>
            </w:r>
          </w:p>
        </w:tc>
        <w:tc>
          <w:tcPr>
            <w:tcW w:w="2693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Тип Моллюски</w:t>
            </w:r>
          </w:p>
          <w:p w:rsidR="004B1064" w:rsidRPr="00CB5606" w:rsidRDefault="004B1064" w:rsidP="00CB5606">
            <w:r w:rsidRPr="00CB5606">
              <w:rPr>
                <w:sz w:val="22"/>
                <w:szCs w:val="22"/>
              </w:rPr>
              <w:t>Тип Иглокожие</w:t>
            </w:r>
          </w:p>
        </w:tc>
        <w:tc>
          <w:tcPr>
            <w:tcW w:w="2127" w:type="dxa"/>
          </w:tcPr>
          <w:p w:rsidR="004B1064" w:rsidRPr="00CB5606" w:rsidRDefault="004B1064" w:rsidP="00CB5606"/>
        </w:tc>
        <w:tc>
          <w:tcPr>
            <w:tcW w:w="3402" w:type="dxa"/>
          </w:tcPr>
          <w:p w:rsidR="004B1064" w:rsidRPr="00CB5606" w:rsidRDefault="004B1064" w:rsidP="00CB5606">
            <w:pPr>
              <w:rPr>
                <w:lang w:eastAsia="en-US"/>
              </w:rPr>
            </w:pPr>
            <w:r w:rsidRPr="00CB5606">
              <w:rPr>
                <w:sz w:val="22"/>
                <w:szCs w:val="22"/>
              </w:rPr>
              <w:t>Определяют понятия: «раковина», «мантия», «мантийная полость», «лёгкое», «жабры», «сердце», «тёрка», «пищеварительная железа», «слюнные железы», «глаза», «почки», «дифференциация тела»</w:t>
            </w:r>
          </w:p>
          <w:p w:rsidR="004B1064" w:rsidRPr="00CB5606" w:rsidRDefault="004B1064" w:rsidP="00CB5606"/>
        </w:tc>
        <w:tc>
          <w:tcPr>
            <w:tcW w:w="3638" w:type="dxa"/>
          </w:tcPr>
          <w:p w:rsidR="004B1064" w:rsidRPr="00CB5606" w:rsidRDefault="004B1064" w:rsidP="00CB5606">
            <w:pPr>
              <w:rPr>
                <w:u w:val="single"/>
              </w:rPr>
            </w:pPr>
            <w:r w:rsidRPr="00CB5606">
              <w:rPr>
                <w:sz w:val="22"/>
                <w:szCs w:val="22"/>
                <w:u w:val="single"/>
              </w:rPr>
              <w:t xml:space="preserve">Познавательные УУД </w:t>
            </w:r>
          </w:p>
          <w:p w:rsidR="004B1064" w:rsidRPr="00CB5606" w:rsidRDefault="004B1064" w:rsidP="00CB5606">
            <w:r w:rsidRPr="00CB5606">
              <w:rPr>
                <w:sz w:val="22"/>
                <w:szCs w:val="22"/>
              </w:rPr>
              <w:t>Знания</w:t>
            </w:r>
            <w:r w:rsidRPr="00CB5606">
              <w:rPr>
                <w:sz w:val="22"/>
                <w:szCs w:val="22"/>
                <w:lang w:eastAsia="en-US"/>
              </w:rPr>
              <w:t xml:space="preserve"> общей характеристики типа Моллюсков. Знания о местообитании, строении и образе жизни представителей класса Брюхоногие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 УУД: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Самостоятельно обнаруживать и формулировать проблему в классной и индивидуальной учебной деятельности.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 xml:space="preserve">Коммуникативные УУД 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В дискуссии уметь выдвинуть контраргументы, перефразировать свою мысль учиться критично относиться к своему мнению, с достоинством признавать ошибочность своего мнения (если оно таково)</w:t>
            </w:r>
          </w:p>
        </w:tc>
        <w:tc>
          <w:tcPr>
            <w:tcW w:w="3260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Формирование и развитие познавательного интереса к изучению биологии, элементов экологической культуры, эстетическое восприятие объектов природы, понимание истинных причин успехов и неудач учебной  деятельности</w:t>
            </w:r>
          </w:p>
        </w:tc>
      </w:tr>
      <w:tr w:rsidR="004B1064" w:rsidRPr="000A5F86" w:rsidTr="00CB5606">
        <w:tc>
          <w:tcPr>
            <w:tcW w:w="817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7</w:t>
            </w:r>
          </w:p>
        </w:tc>
        <w:tc>
          <w:tcPr>
            <w:tcW w:w="2693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Тип Членистоногие. Классы Ракообразные Паукообразные.</w:t>
            </w:r>
          </w:p>
          <w:p w:rsidR="004B1064" w:rsidRPr="00CB5606" w:rsidRDefault="004B1064" w:rsidP="00CB5606"/>
        </w:tc>
        <w:tc>
          <w:tcPr>
            <w:tcW w:w="2127" w:type="dxa"/>
          </w:tcPr>
          <w:p w:rsidR="004B1064" w:rsidRPr="00CB5606" w:rsidRDefault="004B1064" w:rsidP="00CB5606"/>
        </w:tc>
        <w:tc>
          <w:tcPr>
            <w:tcW w:w="3402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Определяют понятия: «наружный скелет», «хитин», «сложные глаза», «мозаичное зрение», «развитие без превращения», «паутинные бородавки», «паутина», «лёгочные мешки», «трахеи», «жаберный тип дыхания», «лёгочный тип дыхания», «трахейный тип дыхания», «партеногенез».</w:t>
            </w:r>
          </w:p>
          <w:p w:rsidR="004B1064" w:rsidRPr="00CB5606" w:rsidRDefault="004B1064" w:rsidP="00CB5606"/>
        </w:tc>
        <w:tc>
          <w:tcPr>
            <w:tcW w:w="3638" w:type="dxa"/>
          </w:tcPr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УУД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происхождения членистоногих; знания о многообразии членистоногих. Знания о местообитаниях членистоногих Особенности строения: восьминогих, отсутствие усиков, органы дыхания наземного типа, отделы тела (головогрудь, брюшко).</w:t>
            </w:r>
          </w:p>
          <w:p w:rsidR="004B1064" w:rsidRPr="00CB5606" w:rsidRDefault="004B1064" w:rsidP="00CB5606">
            <w:pPr>
              <w:rPr>
                <w:u w:val="single"/>
              </w:rPr>
            </w:pPr>
            <w:r w:rsidRPr="00CB5606">
              <w:rPr>
                <w:sz w:val="22"/>
                <w:szCs w:val="22"/>
                <w:u w:val="single"/>
              </w:rPr>
              <w:t>Регулятивные УУД:</w:t>
            </w:r>
          </w:p>
          <w:p w:rsidR="004B1064" w:rsidRPr="00CB5606" w:rsidRDefault="004B1064" w:rsidP="00CB5606">
            <w:r w:rsidRPr="00CB5606">
              <w:rPr>
                <w:sz w:val="22"/>
                <w:szCs w:val="22"/>
              </w:rPr>
              <w:t xml:space="preserve"> Проводят наблюдения за ракообразными. Оформляют отчёт, включающий описание наблюдения, его результаты и выводы. </w:t>
            </w:r>
          </w:p>
          <w:p w:rsidR="004B1064" w:rsidRPr="00CB5606" w:rsidRDefault="004B1064" w:rsidP="00CB5606">
            <w:r w:rsidRPr="00CB5606">
              <w:rPr>
                <w:sz w:val="22"/>
                <w:szCs w:val="22"/>
                <w:u w:val="single"/>
              </w:rPr>
              <w:t>Коммуникативные УУД</w:t>
            </w:r>
            <w:r w:rsidRPr="00CB5606">
              <w:rPr>
                <w:sz w:val="22"/>
                <w:szCs w:val="22"/>
              </w:rPr>
              <w:t xml:space="preserve"> отстаивают свою точку зрения, приводят аргументы, уметь взглянуть на ситуацию с иной позиции и договариваться с людьми иных позиций. В дискуссии уметь выдвинуть контраргументы, перефразировать свою мысль. Отстаивая свою точку зрения, приводить аргументы, подтверждая их фактами.</w:t>
            </w:r>
          </w:p>
        </w:tc>
        <w:tc>
          <w:tcPr>
            <w:tcW w:w="3260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Демонстрируют способность к эмпатии, стремление устанавливать доверительные отношения взаимопонимания.</w:t>
            </w:r>
          </w:p>
        </w:tc>
      </w:tr>
      <w:tr w:rsidR="004B1064" w:rsidRPr="000A5F86" w:rsidTr="00CB5606">
        <w:tc>
          <w:tcPr>
            <w:tcW w:w="817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8</w:t>
            </w:r>
          </w:p>
        </w:tc>
        <w:tc>
          <w:tcPr>
            <w:tcW w:w="2693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Тип Членистоногие. Класс Насекомые. Отряды Стрекозы, Жуки.</w:t>
            </w:r>
          </w:p>
          <w:p w:rsidR="004B1064" w:rsidRPr="00CB5606" w:rsidRDefault="004B1064" w:rsidP="00CB5606"/>
        </w:tc>
        <w:tc>
          <w:tcPr>
            <w:tcW w:w="2127" w:type="dxa"/>
          </w:tcPr>
          <w:p w:rsidR="004B1064" w:rsidRPr="00CB5606" w:rsidRDefault="004B1064" w:rsidP="00CB5606">
            <w:pPr>
              <w:jc w:val="both"/>
            </w:pPr>
          </w:p>
        </w:tc>
        <w:tc>
          <w:tcPr>
            <w:tcW w:w="3402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 xml:space="preserve">Определяют понятия: «инстинкт», «поведение», «прямое развитие», 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«непрямое развитие».</w:t>
            </w:r>
          </w:p>
          <w:p w:rsidR="004B1064" w:rsidRPr="00CB5606" w:rsidRDefault="004B1064" w:rsidP="00CB5606">
            <w:pPr>
              <w:jc w:val="both"/>
            </w:pPr>
            <w:r w:rsidRPr="00CB5606">
              <w:rPr>
                <w:sz w:val="22"/>
                <w:szCs w:val="22"/>
              </w:rPr>
              <w:t>Знания о местообитании, строении и образе жизни насекомых. Представители отрядов Стрекозы, Вши, Жуки, Клопы. Знания о строении и образе жизни Вредители растений и переносчики заболеваний.</w:t>
            </w:r>
          </w:p>
          <w:p w:rsidR="004B1064" w:rsidRPr="00CB5606" w:rsidRDefault="004B1064" w:rsidP="00CB5606"/>
        </w:tc>
        <w:tc>
          <w:tcPr>
            <w:tcW w:w="3638" w:type="dxa"/>
          </w:tcPr>
          <w:p w:rsidR="004B1064" w:rsidRPr="00CB5606" w:rsidRDefault="004B1064" w:rsidP="00CB5606">
            <w:pPr>
              <w:rPr>
                <w:u w:val="single"/>
              </w:rPr>
            </w:pPr>
            <w:r w:rsidRPr="00CB5606">
              <w:rPr>
                <w:sz w:val="22"/>
                <w:szCs w:val="22"/>
                <w:u w:val="single"/>
              </w:rPr>
              <w:t>Познавательные УУД</w:t>
            </w:r>
          </w:p>
          <w:p w:rsidR="004B1064" w:rsidRPr="00CB5606" w:rsidRDefault="004B1064" w:rsidP="00CB5606">
            <w:r w:rsidRPr="00CB5606">
              <w:rPr>
                <w:sz w:val="22"/>
                <w:szCs w:val="22"/>
              </w:rPr>
              <w:t>Знания общей характеристики насекомых. Знания о местообитании, строении и образе жизни пчелы</w:t>
            </w:r>
          </w:p>
          <w:p w:rsidR="004B1064" w:rsidRPr="00CB5606" w:rsidRDefault="004B1064" w:rsidP="00CB5606">
            <w:r w:rsidRPr="00CB5606">
              <w:rPr>
                <w:sz w:val="22"/>
                <w:szCs w:val="22"/>
                <w:u w:val="single"/>
              </w:rPr>
              <w:t>Регулятивные УУД:</w:t>
            </w:r>
            <w:r w:rsidRPr="00CB5606">
              <w:rPr>
                <w:sz w:val="22"/>
                <w:szCs w:val="22"/>
              </w:rPr>
              <w:t xml:space="preserve"> Выполняют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непосредственные наблюдения за насекомыми. Оформляют отчёт, включающий описание наблюдения, его результаты и выводы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 УУД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отстаивают свою точку зрения, приводят аргументы, уметь взглянуть на ситуацию с иной позиции и договариваться с людьми иных позиций.</w:t>
            </w:r>
          </w:p>
        </w:tc>
        <w:tc>
          <w:tcPr>
            <w:tcW w:w="3260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Формирование и развитие познавательного интереса к изучению биологии; осознание возможности применения полученных знаний в практической деятельности</w:t>
            </w:r>
          </w:p>
        </w:tc>
      </w:tr>
      <w:tr w:rsidR="004B1064" w:rsidRPr="000A5F86" w:rsidTr="00CB5606">
        <w:tc>
          <w:tcPr>
            <w:tcW w:w="817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9</w:t>
            </w:r>
          </w:p>
        </w:tc>
        <w:tc>
          <w:tcPr>
            <w:tcW w:w="2693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Отряды насекомых: Чешуекрылые или Бабочки, Равнокрылые, Двукрылые.</w:t>
            </w:r>
          </w:p>
        </w:tc>
        <w:tc>
          <w:tcPr>
            <w:tcW w:w="2127" w:type="dxa"/>
          </w:tcPr>
          <w:p w:rsidR="004B1064" w:rsidRPr="00CB5606" w:rsidRDefault="004B1064" w:rsidP="00CB5606">
            <w:pPr>
              <w:jc w:val="both"/>
            </w:pPr>
          </w:p>
        </w:tc>
        <w:tc>
          <w:tcPr>
            <w:tcW w:w="3402" w:type="dxa"/>
          </w:tcPr>
          <w:p w:rsidR="004B1064" w:rsidRPr="00CB5606" w:rsidRDefault="004B1064" w:rsidP="00CB5606">
            <w:pPr>
              <w:jc w:val="both"/>
            </w:pPr>
            <w:r w:rsidRPr="00CB5606">
              <w:rPr>
                <w:sz w:val="22"/>
                <w:szCs w:val="22"/>
              </w:rPr>
              <w:t>Определяют понятия: «чешуекрылые, или бабочки», «гусеница», «равнокрылые», «двукрылые», «блохи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Представители отрядов</w:t>
            </w:r>
          </w:p>
          <w:p w:rsidR="004B1064" w:rsidRPr="00CB5606" w:rsidRDefault="004B1064" w:rsidP="00CB5606">
            <w:pPr>
              <w:jc w:val="both"/>
            </w:pPr>
          </w:p>
        </w:tc>
        <w:tc>
          <w:tcPr>
            <w:tcW w:w="3638" w:type="dxa"/>
          </w:tcPr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УУД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Работают с текстом параграфа выделять в нем главное. Определяют понятие «развитие с превращением преобразовывать информацию из одного вида в другой и выбирать удобную для себя форму фиксации и представления информации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 УУД: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Самостоятельно обнаруживать и формулировать проблему в классной и индивидуальной учебной деятельности</w:t>
            </w:r>
            <w:r w:rsidRPr="00CB5606">
              <w:rPr>
                <w:rFonts w:ascii="Times New Roman" w:hAnsi="Times New Roman"/>
                <w:bCs/>
                <w:sz w:val="24"/>
                <w:szCs w:val="24"/>
              </w:rPr>
              <w:t>. Уметь оценить степень успешности своей индивидуальной образовательной деятельности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 УУД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Готовят презентацию изучаемого материала с помощью компьютерных технологий Понимая позицию другого, различать в его речи: мнение (точку зрения), </w:t>
            </w:r>
          </w:p>
        </w:tc>
        <w:tc>
          <w:tcPr>
            <w:tcW w:w="3260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Формирование и развитие познавательного интереса к изучению биологии, научного мировоззрения , умение применять знания в практической деятельности; осознание возможности проведения самостоятельного научного исследования только при условии соблюдения определенных правил</w:t>
            </w:r>
          </w:p>
        </w:tc>
      </w:tr>
      <w:tr w:rsidR="004B1064" w:rsidRPr="000A5F86" w:rsidTr="00CB5606">
        <w:tc>
          <w:tcPr>
            <w:tcW w:w="817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10</w:t>
            </w:r>
          </w:p>
        </w:tc>
        <w:tc>
          <w:tcPr>
            <w:tcW w:w="2693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П. Р. «Сравнение классов многоклеточных животных»</w:t>
            </w:r>
          </w:p>
        </w:tc>
        <w:tc>
          <w:tcPr>
            <w:tcW w:w="2127" w:type="dxa"/>
          </w:tcPr>
          <w:p w:rsidR="004B1064" w:rsidRPr="00CB5606" w:rsidRDefault="004B1064" w:rsidP="00CB5606"/>
        </w:tc>
        <w:tc>
          <w:tcPr>
            <w:tcW w:w="3402" w:type="dxa"/>
          </w:tcPr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Иметь представление о классификации многоклеточных животных, их особенностях строения и многообразии. Знать представителей таксономических групп, их значение в природе и жизни человека.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Познавательные УУД 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Знания о значении насекомых, их местообитании. Знания о строении и образе жизни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 xml:space="preserve">Регулятивные УУД: 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Уметь оценить степень успешности своей индивидуальной образовательной деятельности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 УУД</w:t>
            </w:r>
          </w:p>
          <w:p w:rsidR="004B1064" w:rsidRPr="00CB5606" w:rsidRDefault="004B1064" w:rsidP="00CB5606">
            <w:pPr>
              <w:pStyle w:val="NoSpacing"/>
            </w:pP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Готовят презентацию изучаемого материала с помощью компьютерных технологий</w:t>
            </w:r>
          </w:p>
        </w:tc>
        <w:tc>
          <w:tcPr>
            <w:tcW w:w="3260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Формирование и развитие познавательного интереса к изучению биологии, научного мировоззрения , умение применять знания в практической деятельности; понимание истинных успехов и неудач учебной деятельности</w:t>
            </w:r>
          </w:p>
        </w:tc>
      </w:tr>
      <w:tr w:rsidR="004B1064" w:rsidRPr="000A5F86" w:rsidTr="00CB5606">
        <w:tc>
          <w:tcPr>
            <w:tcW w:w="817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11</w:t>
            </w:r>
          </w:p>
        </w:tc>
        <w:tc>
          <w:tcPr>
            <w:tcW w:w="2693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Контрольная работа «Беспозвоночные животные»</w:t>
            </w:r>
          </w:p>
        </w:tc>
        <w:tc>
          <w:tcPr>
            <w:tcW w:w="2127" w:type="dxa"/>
          </w:tcPr>
          <w:p w:rsidR="004B1064" w:rsidRPr="00CB5606" w:rsidRDefault="004B1064" w:rsidP="00CB5606"/>
        </w:tc>
        <w:tc>
          <w:tcPr>
            <w:tcW w:w="3402" w:type="dxa"/>
          </w:tcPr>
          <w:p w:rsidR="004B1064" w:rsidRPr="00CB5606" w:rsidRDefault="004B1064" w:rsidP="00CB5606"/>
        </w:tc>
        <w:tc>
          <w:tcPr>
            <w:tcW w:w="3638" w:type="dxa"/>
          </w:tcPr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B1064" w:rsidRPr="00CB5606" w:rsidRDefault="004B1064" w:rsidP="00CB5606"/>
        </w:tc>
      </w:tr>
      <w:tr w:rsidR="004B1064" w:rsidRPr="000A5F86" w:rsidTr="00CB5606">
        <w:tc>
          <w:tcPr>
            <w:tcW w:w="817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12</w:t>
            </w:r>
          </w:p>
        </w:tc>
        <w:tc>
          <w:tcPr>
            <w:tcW w:w="2693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Тип Хордовые. Классы рыб: Хрящевые, Костные.</w:t>
            </w:r>
          </w:p>
        </w:tc>
        <w:tc>
          <w:tcPr>
            <w:tcW w:w="2127" w:type="dxa"/>
          </w:tcPr>
          <w:p w:rsidR="004B1064" w:rsidRPr="00CB5606" w:rsidRDefault="004B1064" w:rsidP="00CB5606">
            <w:pPr>
              <w:jc w:val="both"/>
            </w:pPr>
          </w:p>
        </w:tc>
        <w:tc>
          <w:tcPr>
            <w:tcW w:w="3402" w:type="dxa"/>
          </w:tcPr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Определяют понятия: «хорда», «череп», «позвоночник», «позвонок». Распознают животных типа Хордовых.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Выделяют особенности строения ланцетника для жизни воде. Объясняют роль в природе и жизни человека. Доказывают усложнение в строении ланцетника по сравнению с кольчатыми червями.</w:t>
            </w:r>
          </w:p>
          <w:p w:rsidR="004B1064" w:rsidRPr="00CB5606" w:rsidRDefault="004B1064" w:rsidP="00CB5606">
            <w:r w:rsidRPr="00CB5606">
              <w:rPr>
                <w:sz w:val="22"/>
                <w:szCs w:val="22"/>
              </w:rPr>
              <w:t xml:space="preserve">Определяют понятия: «чешуя», «плавательный пузырь», «боковая линия», «хрящевой скелет», «костный 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скелет», «двухкамерное сердце».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Называют органы чувств, обеспечивающие ориентацию в воде.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Выделяют особенности строения рыб.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 xml:space="preserve">Формулируют вывод. 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Структурируют знания</w:t>
            </w:r>
          </w:p>
          <w:p w:rsidR="004B1064" w:rsidRPr="00CB5606" w:rsidRDefault="004B1064" w:rsidP="00CB5606"/>
        </w:tc>
        <w:tc>
          <w:tcPr>
            <w:tcW w:w="3638" w:type="dxa"/>
          </w:tcPr>
          <w:p w:rsidR="004B1064" w:rsidRPr="00CB5606" w:rsidRDefault="004B1064" w:rsidP="00CB5606">
            <w:pPr>
              <w:rPr>
                <w:u w:val="single"/>
              </w:rPr>
            </w:pPr>
            <w:r w:rsidRPr="00CB5606">
              <w:rPr>
                <w:sz w:val="22"/>
                <w:szCs w:val="22"/>
                <w:u w:val="single"/>
              </w:rPr>
              <w:t xml:space="preserve">Познавательные УУД </w:t>
            </w:r>
          </w:p>
          <w:p w:rsidR="004B1064" w:rsidRPr="00CB5606" w:rsidRDefault="004B1064" w:rsidP="00CB5606">
            <w:r w:rsidRPr="00CB5606">
              <w:rPr>
                <w:sz w:val="22"/>
                <w:szCs w:val="22"/>
              </w:rPr>
              <w:t>Получают информацию о значении данных животных в природе и жизни человека, работают с учебником и дополнительной литературой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 xml:space="preserve">Регулятивные УУД: 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Составляют таблицу «Общая характеристика типа хордовых, корректируют вои знания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 УУД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высказывают свою точку зрения, задают вопросы, выражают свои мысли</w:t>
            </w:r>
          </w:p>
        </w:tc>
        <w:tc>
          <w:tcPr>
            <w:tcW w:w="3260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 xml:space="preserve">Формирование и развитие познавательного интереса к изучению биологии, элементов экологической культуры, эстетическое восприятие объектов природы, понимание истинных причин успехов и неудач учебной  </w:t>
            </w:r>
          </w:p>
        </w:tc>
      </w:tr>
      <w:tr w:rsidR="004B1064" w:rsidRPr="000A5F86" w:rsidTr="00CB5606">
        <w:tc>
          <w:tcPr>
            <w:tcW w:w="817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13</w:t>
            </w:r>
          </w:p>
        </w:tc>
        <w:tc>
          <w:tcPr>
            <w:tcW w:w="2693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Класс Земноводные</w:t>
            </w:r>
          </w:p>
          <w:p w:rsidR="004B1064" w:rsidRPr="00CB5606" w:rsidRDefault="004B1064" w:rsidP="00CB5606">
            <w:r w:rsidRPr="00CB5606">
              <w:rPr>
                <w:sz w:val="22"/>
                <w:szCs w:val="22"/>
              </w:rPr>
              <w:t>или Амфибии</w:t>
            </w:r>
          </w:p>
        </w:tc>
        <w:tc>
          <w:tcPr>
            <w:tcW w:w="2127" w:type="dxa"/>
          </w:tcPr>
          <w:p w:rsidR="004B1064" w:rsidRPr="00CB5606" w:rsidRDefault="004B1064" w:rsidP="00CB5606"/>
        </w:tc>
        <w:tc>
          <w:tcPr>
            <w:tcW w:w="3402" w:type="dxa"/>
          </w:tcPr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Определяют понятия: «головастик», «лёгкие». Распознают и описывают внешнее строение Земноводных.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Выделяют особенности строения в связи со средой обитания.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Сравнивают внешнее строение земноводных и рыб.</w:t>
            </w:r>
          </w:p>
          <w:p w:rsidR="004B1064" w:rsidRPr="00CB5606" w:rsidRDefault="004B1064" w:rsidP="00CB5606"/>
        </w:tc>
        <w:tc>
          <w:tcPr>
            <w:tcW w:w="3638" w:type="dxa"/>
          </w:tcPr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Познавательные УУД 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Выявляют различия в строении рыб и земноводных. Раскрывают значение земноводных в природе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 УУД: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корректируют свои знания Умение организовано выполнять задания. Развитие навыков самооценки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 УУД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умение слушать одноклассников, высказывать свою точку зрения.</w:t>
            </w:r>
          </w:p>
        </w:tc>
        <w:tc>
          <w:tcPr>
            <w:tcW w:w="3260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Формирование и развитие познавательного интереса к изучению биологии, научного мировоззрения , умение применять знания в практической деятельности; осознание возможности проведения самостоятельного научного исследования только при условии соблюдения определенных правил</w:t>
            </w:r>
          </w:p>
        </w:tc>
      </w:tr>
      <w:tr w:rsidR="004B1064" w:rsidRPr="000A5F86" w:rsidTr="00CB5606">
        <w:tc>
          <w:tcPr>
            <w:tcW w:w="817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14</w:t>
            </w:r>
          </w:p>
        </w:tc>
        <w:tc>
          <w:tcPr>
            <w:tcW w:w="2693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Класс Пресмыкающиеся или Рептилии</w:t>
            </w:r>
          </w:p>
          <w:p w:rsidR="004B1064" w:rsidRPr="00CB5606" w:rsidRDefault="004B1064" w:rsidP="00CB5606"/>
        </w:tc>
        <w:tc>
          <w:tcPr>
            <w:tcW w:w="2127" w:type="dxa"/>
          </w:tcPr>
          <w:p w:rsidR="004B1064" w:rsidRPr="00CB5606" w:rsidRDefault="004B1064" w:rsidP="00CB5606">
            <w:pPr>
              <w:jc w:val="both"/>
            </w:pPr>
          </w:p>
        </w:tc>
        <w:tc>
          <w:tcPr>
            <w:tcW w:w="3402" w:type="dxa"/>
          </w:tcPr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Определяют понятия: «внутреннее оплодотворение», «диафрагма», «кора больших полушарий». Определяют принадлежность к типу, классу и распознают распространённых представителей класса.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 xml:space="preserve">Выявляют особенности строения </w:t>
            </w:r>
          </w:p>
          <w:p w:rsidR="004B1064" w:rsidRPr="00CB5606" w:rsidRDefault="004B1064" w:rsidP="00CB5606"/>
        </w:tc>
        <w:tc>
          <w:tcPr>
            <w:tcW w:w="3638" w:type="dxa"/>
          </w:tcPr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УУД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Сравнивают строение земноводных и пресмыкающихся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 УУД: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bCs/>
                <w:sz w:val="24"/>
                <w:szCs w:val="24"/>
              </w:rPr>
              <w:t>Уметь оценить степень успешности своей индивидуальной образовательной деятельности.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Уметь самостоятельно контролировать своё время </w:t>
            </w: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 УУД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отстаивать свою точку зрения, приводить аргументы. Уметь терпимо относится к мнению другого человека и при случаях признавать свои ошибки.</w:t>
            </w:r>
          </w:p>
        </w:tc>
        <w:tc>
          <w:tcPr>
            <w:tcW w:w="3260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Формирование и развитие познавательного интереса к изучению биологии, научного мировоззрения , умение применять знания в практической деятельности; понимание истинных успехов и неудач учебной деятельности</w:t>
            </w:r>
          </w:p>
        </w:tc>
      </w:tr>
      <w:tr w:rsidR="004B1064" w:rsidRPr="000A5F86" w:rsidTr="00CB5606">
        <w:tc>
          <w:tcPr>
            <w:tcW w:w="817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15</w:t>
            </w:r>
          </w:p>
        </w:tc>
        <w:tc>
          <w:tcPr>
            <w:tcW w:w="2693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Контрольная работа «Многоклеточные животные»</w:t>
            </w:r>
          </w:p>
        </w:tc>
        <w:tc>
          <w:tcPr>
            <w:tcW w:w="2127" w:type="dxa"/>
          </w:tcPr>
          <w:p w:rsidR="004B1064" w:rsidRPr="00CB5606" w:rsidRDefault="004B1064" w:rsidP="00CB5606">
            <w:pPr>
              <w:jc w:val="both"/>
            </w:pPr>
          </w:p>
        </w:tc>
        <w:tc>
          <w:tcPr>
            <w:tcW w:w="3402" w:type="dxa"/>
          </w:tcPr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B1064" w:rsidRPr="00CB5606" w:rsidRDefault="004B1064" w:rsidP="00CB5606"/>
        </w:tc>
      </w:tr>
      <w:tr w:rsidR="004B1064" w:rsidRPr="000A5F86" w:rsidTr="00CB5606">
        <w:tc>
          <w:tcPr>
            <w:tcW w:w="817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16</w:t>
            </w:r>
          </w:p>
        </w:tc>
        <w:tc>
          <w:tcPr>
            <w:tcW w:w="2693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Класс Птицы. Отряды Пингвины Страусообразные.</w:t>
            </w:r>
          </w:p>
        </w:tc>
        <w:tc>
          <w:tcPr>
            <w:tcW w:w="2127" w:type="dxa"/>
          </w:tcPr>
          <w:p w:rsidR="004B1064" w:rsidRPr="00CB5606" w:rsidRDefault="004B1064" w:rsidP="00CB5606"/>
        </w:tc>
        <w:tc>
          <w:tcPr>
            <w:tcW w:w="3402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 xml:space="preserve">Определяют понятия: «гнездовые птицы», «выводковые птицы», </w:t>
            </w:r>
          </w:p>
          <w:p w:rsidR="004B1064" w:rsidRPr="00CB5606" w:rsidRDefault="004B1064" w:rsidP="00CB5606">
            <w:r w:rsidRPr="00CB5606">
              <w:rPr>
                <w:sz w:val="22"/>
                <w:szCs w:val="22"/>
              </w:rPr>
              <w:t>«двойное дыхание», «воздушные мешки орнитология, крылья, перьевой покров, обтекаемая форма тела, цевка, киль, полые кости, отсутствие зубов, крупные глазницы, воздушные мешки, высокий обмен веществ, теплокровность,</w:t>
            </w:r>
          </w:p>
          <w:p w:rsidR="004B1064" w:rsidRPr="00CB5606" w:rsidRDefault="004B1064" w:rsidP="00CB5606"/>
        </w:tc>
        <w:tc>
          <w:tcPr>
            <w:tcW w:w="3638" w:type="dxa"/>
          </w:tcPr>
          <w:p w:rsidR="004B1064" w:rsidRPr="00CB5606" w:rsidRDefault="004B1064" w:rsidP="00CB5606">
            <w:pPr>
              <w:rPr>
                <w:u w:val="single"/>
              </w:rPr>
            </w:pPr>
            <w:r w:rsidRPr="00CB5606">
              <w:rPr>
                <w:sz w:val="22"/>
                <w:szCs w:val="22"/>
                <w:u w:val="single"/>
              </w:rPr>
              <w:t xml:space="preserve">Познавательные УУД </w:t>
            </w:r>
          </w:p>
          <w:p w:rsidR="004B1064" w:rsidRPr="00CB5606" w:rsidRDefault="004B1064" w:rsidP="00CB5606">
            <w:r w:rsidRPr="00CB5606">
              <w:rPr>
                <w:sz w:val="22"/>
                <w:szCs w:val="22"/>
              </w:rPr>
              <w:t>Проводят наблюдения за внешним строением птиц.</w:t>
            </w:r>
          </w:p>
          <w:p w:rsidR="004B1064" w:rsidRPr="00CB5606" w:rsidRDefault="004B1064" w:rsidP="00CB5606">
            <w:r w:rsidRPr="00CB5606">
              <w:rPr>
                <w:sz w:val="22"/>
                <w:szCs w:val="22"/>
                <w:u w:val="single"/>
              </w:rPr>
              <w:t>Регулятивные УУД</w:t>
            </w:r>
            <w:r w:rsidRPr="00CB5606">
              <w:rPr>
                <w:sz w:val="22"/>
                <w:szCs w:val="22"/>
              </w:rPr>
              <w:t xml:space="preserve"> Устанавливают цели лабораторной работы составляют план и последовательность действий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 xml:space="preserve">Коммуникативные УУД 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>Интересуются чужим мнением и высказывают свое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умеют слушать и слышать друг друга</w:t>
            </w:r>
          </w:p>
        </w:tc>
        <w:tc>
          <w:tcPr>
            <w:tcW w:w="3260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Формирование и развитие познавательного интереса к изучению биологии, научного мировоззрения , умение применять знания в практической деятельности;  осознание возможности проведения самостоятельного научного исследования только при условии соблюдения определенных правил</w:t>
            </w:r>
          </w:p>
        </w:tc>
      </w:tr>
      <w:tr w:rsidR="004B1064" w:rsidRPr="000A5F86" w:rsidTr="00CB5606">
        <w:tc>
          <w:tcPr>
            <w:tcW w:w="817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17</w:t>
            </w:r>
          </w:p>
        </w:tc>
        <w:tc>
          <w:tcPr>
            <w:tcW w:w="2693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Отряды птиц: Нандуобразные, Казуарообразные, Гусеобразные Лабораторная работа №8 «Изучение внешнего строения и перьевого покрова птиц»</w:t>
            </w:r>
          </w:p>
          <w:p w:rsidR="004B1064" w:rsidRPr="00CB5606" w:rsidRDefault="004B1064" w:rsidP="00CB5606"/>
          <w:p w:rsidR="004B1064" w:rsidRPr="00CB5606" w:rsidRDefault="004B1064" w:rsidP="00CB5606"/>
        </w:tc>
        <w:tc>
          <w:tcPr>
            <w:tcW w:w="2127" w:type="dxa"/>
          </w:tcPr>
          <w:p w:rsidR="004B1064" w:rsidRPr="00CB5606" w:rsidRDefault="004B1064" w:rsidP="00CB5606"/>
        </w:tc>
        <w:tc>
          <w:tcPr>
            <w:tcW w:w="3402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 xml:space="preserve">Определяют понятия: «гнездовые птицы», «выводковые птицы», </w:t>
            </w:r>
          </w:p>
          <w:p w:rsidR="004B1064" w:rsidRPr="00CB5606" w:rsidRDefault="004B1064" w:rsidP="00CB5606">
            <w:r w:rsidRPr="00CB5606">
              <w:rPr>
                <w:sz w:val="22"/>
                <w:szCs w:val="22"/>
              </w:rPr>
              <w:t>«двойное дыхание», «воздушные мешки орнитология, крылья, перьевой покров, обтекаемая форма тела, цевка, киль, полые кости, отсутствие зубов, крупные глазницы, воздушные мешки, высокий обмен веществ, теплокровность,</w:t>
            </w:r>
          </w:p>
          <w:p w:rsidR="004B1064" w:rsidRPr="00CB5606" w:rsidRDefault="004B1064" w:rsidP="00CB5606"/>
        </w:tc>
        <w:tc>
          <w:tcPr>
            <w:tcW w:w="3638" w:type="dxa"/>
          </w:tcPr>
          <w:p w:rsidR="004B1064" w:rsidRPr="00CB5606" w:rsidRDefault="004B1064" w:rsidP="00CB5606">
            <w:pPr>
              <w:rPr>
                <w:u w:val="single"/>
              </w:rPr>
            </w:pPr>
            <w:r w:rsidRPr="00CB5606">
              <w:rPr>
                <w:sz w:val="22"/>
                <w:szCs w:val="22"/>
                <w:u w:val="single"/>
              </w:rPr>
              <w:t xml:space="preserve">Познавательные УУД </w:t>
            </w:r>
          </w:p>
          <w:p w:rsidR="004B1064" w:rsidRPr="00CB5606" w:rsidRDefault="004B1064" w:rsidP="00CB5606">
            <w:r w:rsidRPr="00CB5606">
              <w:rPr>
                <w:sz w:val="22"/>
                <w:szCs w:val="22"/>
              </w:rPr>
              <w:t>Проводят наблюдения за внешним строением птиц.</w:t>
            </w:r>
          </w:p>
          <w:p w:rsidR="004B1064" w:rsidRPr="00CB5606" w:rsidRDefault="004B1064" w:rsidP="00CB5606">
            <w:r w:rsidRPr="00CB5606">
              <w:rPr>
                <w:sz w:val="22"/>
                <w:szCs w:val="22"/>
                <w:u w:val="single"/>
              </w:rPr>
              <w:t>Регулятивные УУД</w:t>
            </w:r>
            <w:r w:rsidRPr="00CB5606">
              <w:rPr>
                <w:sz w:val="22"/>
                <w:szCs w:val="22"/>
              </w:rPr>
              <w:t xml:space="preserve"> Устанавливают цели лабораторной работы составляют план и последовательность действий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 УУД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Интересуются чужим мнением и высказывают свое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умеют слушать и слышать друг друга</w:t>
            </w:r>
          </w:p>
        </w:tc>
        <w:tc>
          <w:tcPr>
            <w:tcW w:w="3260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Формирование и развитие познавательного интереса к изучению биологии, научного мировоззрения , умение применять знания в практической деятельности;  осознание возможности проведения самостоятельного научного исследования только при условии соблюдения определенных правил</w:t>
            </w:r>
          </w:p>
        </w:tc>
      </w:tr>
      <w:tr w:rsidR="004B1064" w:rsidRPr="000A5F86" w:rsidTr="00CB5606">
        <w:tc>
          <w:tcPr>
            <w:tcW w:w="817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18</w:t>
            </w:r>
          </w:p>
        </w:tc>
        <w:tc>
          <w:tcPr>
            <w:tcW w:w="2693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 xml:space="preserve">Отряды: Дневные хищные, Совы, Куриные, Воробьинообразные, Голенастые </w:t>
            </w:r>
          </w:p>
          <w:p w:rsidR="004B1064" w:rsidRPr="00CB5606" w:rsidRDefault="004B1064" w:rsidP="00CB5606"/>
        </w:tc>
        <w:tc>
          <w:tcPr>
            <w:tcW w:w="2127" w:type="dxa"/>
          </w:tcPr>
          <w:p w:rsidR="004B1064" w:rsidRPr="00CB5606" w:rsidRDefault="004B1064" w:rsidP="00CB5606"/>
        </w:tc>
        <w:tc>
          <w:tcPr>
            <w:tcW w:w="3402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Определяют понятия: «хищные птицы», «растительноядные птицы», «оседлые птицы», «кочующие птицы», «перелётные птицы». Представители отрядов Дневные хищные, Совы, Куриные.</w:t>
            </w:r>
          </w:p>
          <w:p w:rsidR="004B1064" w:rsidRPr="00CB5606" w:rsidRDefault="004B1064" w:rsidP="00CB5606">
            <w:pPr>
              <w:jc w:val="both"/>
            </w:pPr>
            <w:r w:rsidRPr="00CB5606">
              <w:rPr>
                <w:sz w:val="22"/>
                <w:szCs w:val="22"/>
              </w:rPr>
              <w:t xml:space="preserve">Определяют понятия: «насекомоядные птицы», «зерноядные птицы», «всеядные птицы </w:t>
            </w:r>
          </w:p>
          <w:p w:rsidR="004B1064" w:rsidRPr="00CB5606" w:rsidRDefault="004B1064" w:rsidP="00CB5606"/>
        </w:tc>
        <w:tc>
          <w:tcPr>
            <w:tcW w:w="3638" w:type="dxa"/>
          </w:tcPr>
          <w:p w:rsidR="004B1064" w:rsidRPr="00CB5606" w:rsidRDefault="004B1064" w:rsidP="00CB5606">
            <w:pPr>
              <w:rPr>
                <w:u w:val="single"/>
              </w:rPr>
            </w:pPr>
            <w:r w:rsidRPr="00CB5606">
              <w:rPr>
                <w:sz w:val="22"/>
                <w:szCs w:val="22"/>
                <w:u w:val="single"/>
              </w:rPr>
              <w:t>Познавательные УУД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 xml:space="preserve">Изучают взаимосвязи, сложившиеся в природе. 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 УУД: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Сформировать </w:t>
            </w:r>
            <w:r w:rsidRPr="00CB5606">
              <w:rPr>
                <w:rFonts w:ascii="Times New Roman" w:hAnsi="Times New Roman"/>
                <w:bCs/>
                <w:iCs/>
                <w:sz w:val="24"/>
                <w:szCs w:val="24"/>
              </w:rPr>
              <w:t>умение в диалоге с учителем совершенствовать самостоятельно выработанные критерии оценки.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 УУД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Работают в группах с учебником и дополнительной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литературой. Готовят презентацию на основе собранных материалов</w:t>
            </w:r>
          </w:p>
        </w:tc>
        <w:tc>
          <w:tcPr>
            <w:tcW w:w="3260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 xml:space="preserve">Формирование и развитие познавательного интереса к изучению биологии, элементов экологической культуры, эстетическое восприятие объектов природы, понимание истинных причин успехов и неудач учебной  </w:t>
            </w:r>
          </w:p>
        </w:tc>
      </w:tr>
      <w:tr w:rsidR="004B1064" w:rsidRPr="000A5F86" w:rsidTr="00CB5606">
        <w:tc>
          <w:tcPr>
            <w:tcW w:w="817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19</w:t>
            </w:r>
          </w:p>
        </w:tc>
        <w:tc>
          <w:tcPr>
            <w:tcW w:w="2693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Класс Млекопитающие, Подклассы Однопроходные и Плацентарные. Отряды Насекомоядные, Рукокрылые.</w:t>
            </w:r>
          </w:p>
          <w:p w:rsidR="004B1064" w:rsidRPr="00CB5606" w:rsidRDefault="004B1064" w:rsidP="00CB5606"/>
        </w:tc>
        <w:tc>
          <w:tcPr>
            <w:tcW w:w="2127" w:type="dxa"/>
          </w:tcPr>
          <w:p w:rsidR="004B1064" w:rsidRPr="00CB5606" w:rsidRDefault="004B1064" w:rsidP="00CB5606"/>
        </w:tc>
        <w:tc>
          <w:tcPr>
            <w:tcW w:w="3402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определяют понятия шерстяной покров. Железы млекопитающих. Отряды: Однопроходные, Сумчатые, Насекомоядные, Рукокрылые «яйцекладущие», «настоящие звери», «живорождение», «матка». Знать общую характеристику. Строение кожи.</w:t>
            </w:r>
          </w:p>
        </w:tc>
        <w:tc>
          <w:tcPr>
            <w:tcW w:w="3638" w:type="dxa"/>
          </w:tcPr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УУД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Сравнивают изучаемые классы животных между собой. Выявляют приспособленности этих животных к различным условиям и местам обитания. 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 УУД: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Принимают познавательную цель, сохраняют ее при выполнении учебных действий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 УУД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умение работать с дополнительными источниками информации использование для поиска возможности Интернета.</w:t>
            </w:r>
          </w:p>
        </w:tc>
        <w:tc>
          <w:tcPr>
            <w:tcW w:w="3260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Демонстрируют способность к эмпатии, стремление устанавливать доверительные отношения взаимопонимания.</w:t>
            </w:r>
          </w:p>
        </w:tc>
      </w:tr>
      <w:tr w:rsidR="004B1064" w:rsidRPr="000A5F86" w:rsidTr="00CB5606">
        <w:tc>
          <w:tcPr>
            <w:tcW w:w="817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20</w:t>
            </w:r>
          </w:p>
        </w:tc>
        <w:tc>
          <w:tcPr>
            <w:tcW w:w="2693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Отряды: Грызуны, Зайцеобразные.</w:t>
            </w:r>
          </w:p>
        </w:tc>
        <w:tc>
          <w:tcPr>
            <w:tcW w:w="2127" w:type="dxa"/>
          </w:tcPr>
          <w:p w:rsidR="004B1064" w:rsidRPr="00CB5606" w:rsidRDefault="004B1064" w:rsidP="00CB5606"/>
        </w:tc>
        <w:tc>
          <w:tcPr>
            <w:tcW w:w="3402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Основные представители Отрядов: Грызуны, Зайцеобразные. Резцы.</w:t>
            </w:r>
          </w:p>
          <w:p w:rsidR="004B1064" w:rsidRPr="00CB5606" w:rsidRDefault="004B1064" w:rsidP="00CB5606"/>
        </w:tc>
        <w:tc>
          <w:tcPr>
            <w:tcW w:w="3638" w:type="dxa"/>
          </w:tcPr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УУД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Определяют понятие «резцы». Работают с текстом параграфа. Сравнивают представителей изучаемых отрядов между собой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 УУД: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составляют план и последовательность действий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 УУД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умение работать с дополнительными источниками информации использование для поиска возможности Интернета.</w:t>
            </w:r>
          </w:p>
        </w:tc>
        <w:tc>
          <w:tcPr>
            <w:tcW w:w="3260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Формирование и развитие познавательного интереса к изучению биологии; осознание возможности применения полученных знаний в практической деятельности</w:t>
            </w:r>
          </w:p>
        </w:tc>
      </w:tr>
      <w:tr w:rsidR="004B1064" w:rsidRPr="000A5F86" w:rsidTr="00CB5606">
        <w:tc>
          <w:tcPr>
            <w:tcW w:w="817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21</w:t>
            </w:r>
          </w:p>
        </w:tc>
        <w:tc>
          <w:tcPr>
            <w:tcW w:w="2693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Китообразные, Ластоногие, Хоботные, Хищные</w:t>
            </w:r>
          </w:p>
          <w:p w:rsidR="004B1064" w:rsidRPr="00CB5606" w:rsidRDefault="004B1064" w:rsidP="00CB5606"/>
        </w:tc>
        <w:tc>
          <w:tcPr>
            <w:tcW w:w="2127" w:type="dxa"/>
          </w:tcPr>
          <w:p w:rsidR="004B1064" w:rsidRPr="00CB5606" w:rsidRDefault="004B1064" w:rsidP="00CB5606"/>
        </w:tc>
        <w:tc>
          <w:tcPr>
            <w:tcW w:w="3402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Определяют основные понятия, классификацию, представителей отрядов и ареалы их обитания</w:t>
            </w:r>
          </w:p>
        </w:tc>
        <w:tc>
          <w:tcPr>
            <w:tcW w:w="3638" w:type="dxa"/>
          </w:tcPr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УУД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Определяют понятие «резцы». Работают с текстом параграфа. Сравнивают представителей изучаемых отрядов между собой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 УУД: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составляют план и последовательность действий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 УУД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умение работать с дополнительными источниками информации использование для поиска возможности Интернета.</w:t>
            </w:r>
          </w:p>
        </w:tc>
        <w:tc>
          <w:tcPr>
            <w:tcW w:w="3260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Формирование и развитие познавательного интереса к изучению биологии; осознание возможности применения полученных знаний в практической деятельности</w:t>
            </w:r>
          </w:p>
        </w:tc>
      </w:tr>
      <w:tr w:rsidR="004B1064" w:rsidRPr="000A5F86" w:rsidTr="00CB5606">
        <w:tc>
          <w:tcPr>
            <w:tcW w:w="817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22</w:t>
            </w:r>
          </w:p>
        </w:tc>
        <w:tc>
          <w:tcPr>
            <w:tcW w:w="2693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 xml:space="preserve">Отряды: Парнокопытные, Непарнокопытные, </w:t>
            </w:r>
          </w:p>
          <w:p w:rsidR="004B1064" w:rsidRPr="00CB5606" w:rsidRDefault="004B1064" w:rsidP="00CB5606"/>
        </w:tc>
        <w:tc>
          <w:tcPr>
            <w:tcW w:w="2127" w:type="dxa"/>
          </w:tcPr>
          <w:p w:rsidR="004B1064" w:rsidRPr="00CB5606" w:rsidRDefault="004B1064" w:rsidP="00CB5606"/>
        </w:tc>
        <w:tc>
          <w:tcPr>
            <w:tcW w:w="3402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Определяют понятия: «копыта», рога», «сложный желудок», «жвачка». Составляют таблицу «Семейство Лошади».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УУД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Представители отрядов: Парнокопытные, Непарнокопытные, Приматы. Копыто, рога, сложный желудок, жвачка. Приматы, человекообразные обезьяны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 УУД: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составляют план и последовательность действий.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 УУД</w:t>
            </w:r>
          </w:p>
          <w:p w:rsidR="004B1064" w:rsidRPr="00CB5606" w:rsidRDefault="004B1064" w:rsidP="00CB5606">
            <w:pPr>
              <w:pStyle w:val="NoSpacing"/>
            </w:pPr>
            <w:r w:rsidRPr="00CB5606">
              <w:rPr>
                <w:rFonts w:ascii="Times New Roman" w:hAnsi="Times New Roman"/>
                <w:sz w:val="24"/>
                <w:szCs w:val="24"/>
              </w:rPr>
              <w:t>умение работать с дополнительными источниками информации использование для поиска возможности Интернета.</w:t>
            </w:r>
          </w:p>
        </w:tc>
        <w:tc>
          <w:tcPr>
            <w:tcW w:w="3260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Формирование и развитие познавательного интереса к изучению биологии, научного мировоззрения , умение применять знания в практической деятельности; осознание возможности проведения самостоятельного научного исследования только при условии соблюдения определенных правил</w:t>
            </w:r>
          </w:p>
        </w:tc>
      </w:tr>
      <w:tr w:rsidR="004B1064" w:rsidRPr="000A5F86" w:rsidTr="00CB5606">
        <w:tc>
          <w:tcPr>
            <w:tcW w:w="817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23</w:t>
            </w:r>
          </w:p>
        </w:tc>
        <w:tc>
          <w:tcPr>
            <w:tcW w:w="2693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Отряд Приматы.</w:t>
            </w:r>
          </w:p>
        </w:tc>
        <w:tc>
          <w:tcPr>
            <w:tcW w:w="2127" w:type="dxa"/>
          </w:tcPr>
          <w:p w:rsidR="004B1064" w:rsidRPr="00CB5606" w:rsidRDefault="004B1064" w:rsidP="00CB5606"/>
        </w:tc>
        <w:tc>
          <w:tcPr>
            <w:tcW w:w="3402" w:type="dxa"/>
          </w:tcPr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 xml:space="preserve">Определяют понятия: «приматы», «человекообразные обезьяны», классификацию отряда и ареалы обитания. </w:t>
            </w:r>
          </w:p>
          <w:p w:rsidR="004B1064" w:rsidRPr="00CB5606" w:rsidRDefault="004B1064" w:rsidP="00CB5606"/>
        </w:tc>
        <w:tc>
          <w:tcPr>
            <w:tcW w:w="3638" w:type="dxa"/>
          </w:tcPr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УУД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Представители отрядов:, Приматы.. Приматы, человекообразные обезьяны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 УУД: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составляют план и последовательность действий.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 УУД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умение работать с дополнительными источниками информации использование для поиска возможности Интернета.</w:t>
            </w:r>
          </w:p>
        </w:tc>
        <w:tc>
          <w:tcPr>
            <w:tcW w:w="3260" w:type="dxa"/>
          </w:tcPr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Формирование и развитие познавательного интереса к изучению биологии, научного мировоззрения , умение применять знания в практической деятельности; осознание возможности проведения самостоятельного научного исследования только при условии соблюдения определенных правил</w:t>
            </w:r>
          </w:p>
        </w:tc>
      </w:tr>
      <w:tr w:rsidR="004B1064" w:rsidRPr="000A5F86" w:rsidTr="00CB5606">
        <w:tc>
          <w:tcPr>
            <w:tcW w:w="817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24</w:t>
            </w:r>
          </w:p>
        </w:tc>
        <w:tc>
          <w:tcPr>
            <w:tcW w:w="2693" w:type="dxa"/>
          </w:tcPr>
          <w:p w:rsidR="004B1064" w:rsidRPr="00CB5606" w:rsidRDefault="004B1064" w:rsidP="00CB5606">
            <w:r w:rsidRPr="00CB5606">
              <w:rPr>
                <w:snapToGrid w:val="0"/>
                <w:sz w:val="22"/>
                <w:szCs w:val="22"/>
              </w:rPr>
              <w:t>Покровы тела</w:t>
            </w:r>
          </w:p>
        </w:tc>
        <w:tc>
          <w:tcPr>
            <w:tcW w:w="2127" w:type="dxa"/>
          </w:tcPr>
          <w:p w:rsidR="004B1064" w:rsidRPr="00CB5606" w:rsidRDefault="004B1064" w:rsidP="00CB5606"/>
        </w:tc>
        <w:tc>
          <w:tcPr>
            <w:tcW w:w="3402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Определяют понятия «кутикула», «эпидермис», «дерма», «кожа». Выясняют их строение и функции.</w:t>
            </w:r>
          </w:p>
        </w:tc>
        <w:tc>
          <w:tcPr>
            <w:tcW w:w="3638" w:type="dxa"/>
          </w:tcPr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УУД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Формируют понятия о покровах тела животных.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 УУД: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составляют план и последовательность действий.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 УУД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умение работать с дополнительными источниками информации использование для поиска возможности Интернета.</w:t>
            </w:r>
          </w:p>
        </w:tc>
        <w:tc>
          <w:tcPr>
            <w:tcW w:w="3260" w:type="dxa"/>
          </w:tcPr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Формирование и развитие познавательного интереса к изучению биологии, элементов экологической культуры, эстетическое восприятие объектов природы, понимание истинных причин успехов и неудач учебной  деятельности</w:t>
            </w:r>
          </w:p>
        </w:tc>
      </w:tr>
      <w:tr w:rsidR="004B1064" w:rsidRPr="000A5F86" w:rsidTr="00CB5606">
        <w:tc>
          <w:tcPr>
            <w:tcW w:w="817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25</w:t>
            </w:r>
          </w:p>
        </w:tc>
        <w:tc>
          <w:tcPr>
            <w:tcW w:w="2693" w:type="dxa"/>
          </w:tcPr>
          <w:p w:rsidR="004B1064" w:rsidRPr="00CB5606" w:rsidRDefault="004B1064" w:rsidP="00CB5606">
            <w:r w:rsidRPr="00CB5606">
              <w:rPr>
                <w:snapToGrid w:val="0"/>
                <w:sz w:val="22"/>
                <w:szCs w:val="22"/>
              </w:rPr>
              <w:t>Опорно-двигательная система животных</w:t>
            </w:r>
          </w:p>
        </w:tc>
        <w:tc>
          <w:tcPr>
            <w:tcW w:w="2127" w:type="dxa"/>
          </w:tcPr>
          <w:p w:rsidR="004B1064" w:rsidRPr="00CB5606" w:rsidRDefault="004B1064" w:rsidP="00CB5606"/>
        </w:tc>
        <w:tc>
          <w:tcPr>
            <w:tcW w:w="3402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Определяют понятия «внешний и внутренний скелет», «мускулатура», «кожно-мускульный мешок», формируют представления о способах передвижения животных</w:t>
            </w:r>
          </w:p>
        </w:tc>
        <w:tc>
          <w:tcPr>
            <w:tcW w:w="3638" w:type="dxa"/>
          </w:tcPr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УУД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формируют представления о способах передвижения животных и внешних и внутренних скелетах.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 УУД: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составляют план и последовательность действий.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 УУД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умение работать с дополнительными источниками информации использование для поиска возможности Интернета.</w:t>
            </w:r>
          </w:p>
        </w:tc>
        <w:tc>
          <w:tcPr>
            <w:tcW w:w="3260" w:type="dxa"/>
          </w:tcPr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Формирование и развитие познавательного интереса к изучению биологии, элементов экологической культуры, эстетическое восприятие объектов природы, понимание истинных причин успехов и неудач учебной  деятельности</w:t>
            </w:r>
          </w:p>
        </w:tc>
      </w:tr>
      <w:tr w:rsidR="004B1064" w:rsidRPr="000A5F86" w:rsidTr="00CB5606">
        <w:tc>
          <w:tcPr>
            <w:tcW w:w="817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26</w:t>
            </w:r>
          </w:p>
        </w:tc>
        <w:tc>
          <w:tcPr>
            <w:tcW w:w="2693" w:type="dxa"/>
          </w:tcPr>
          <w:p w:rsidR="004B1064" w:rsidRPr="00CB5606" w:rsidRDefault="004B1064" w:rsidP="00CB5606">
            <w:pPr>
              <w:jc w:val="both"/>
            </w:pPr>
            <w:r w:rsidRPr="00CB5606">
              <w:rPr>
                <w:sz w:val="22"/>
                <w:szCs w:val="22"/>
              </w:rPr>
              <w:t>Органы дыхания и газообмен</w:t>
            </w:r>
          </w:p>
          <w:p w:rsidR="004B1064" w:rsidRPr="00CB5606" w:rsidRDefault="004B1064" w:rsidP="00CB5606"/>
        </w:tc>
        <w:tc>
          <w:tcPr>
            <w:tcW w:w="2127" w:type="dxa"/>
          </w:tcPr>
          <w:p w:rsidR="004B1064" w:rsidRPr="00CB5606" w:rsidRDefault="004B1064" w:rsidP="00CB5606"/>
        </w:tc>
        <w:tc>
          <w:tcPr>
            <w:tcW w:w="3402" w:type="dxa"/>
          </w:tcPr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Определяют понятия: «органы дыхания», «диффузия», «газообмен», «жабры», «трахеи», «бронхи», «лёгкие», «альвеолы», «диафрагма», «лёгочные перегородки»</w:t>
            </w:r>
          </w:p>
          <w:p w:rsidR="004B1064" w:rsidRPr="00CB5606" w:rsidRDefault="004B1064" w:rsidP="00CB5606"/>
        </w:tc>
        <w:tc>
          <w:tcPr>
            <w:tcW w:w="3638" w:type="dxa"/>
          </w:tcPr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УУД.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способы дыхания у животных и органы, участвующие в дыхании; особенности строения дыхательной системы органов у разных групп животных;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эволюцию органов дыхания у животных.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 УУД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: сравнивать строение органов дыхания животных разных систематических групп </w:t>
            </w: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 УУД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>: умение распределять обязанности и взаимно контролировать друг друга, учиться самостоятельно организовывать речевую деятельность в устной и письменной формах.</w:t>
            </w:r>
          </w:p>
        </w:tc>
        <w:tc>
          <w:tcPr>
            <w:tcW w:w="3260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 xml:space="preserve">Формирование и развитие познавательного интереса к изучению биологии, элементов экологической культуры, эстетическое восприятие объектов природы, понимание истинных причин успехов и неудач учебной  </w:t>
            </w:r>
          </w:p>
        </w:tc>
      </w:tr>
      <w:tr w:rsidR="004B1064" w:rsidRPr="000A5F86" w:rsidTr="00CB5606">
        <w:tc>
          <w:tcPr>
            <w:tcW w:w="817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27</w:t>
            </w:r>
          </w:p>
        </w:tc>
        <w:tc>
          <w:tcPr>
            <w:tcW w:w="2693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Органы пищеварения. Обмен веществ</w:t>
            </w:r>
          </w:p>
        </w:tc>
        <w:tc>
          <w:tcPr>
            <w:tcW w:w="2127" w:type="dxa"/>
          </w:tcPr>
          <w:p w:rsidR="004B1064" w:rsidRPr="00CB5606" w:rsidRDefault="004B1064" w:rsidP="00CB5606"/>
        </w:tc>
        <w:tc>
          <w:tcPr>
            <w:tcW w:w="3402" w:type="dxa"/>
          </w:tcPr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особенности строения органов пищеварения у разных групп животных;</w:t>
            </w:r>
          </w:p>
          <w:p w:rsidR="004B1064" w:rsidRPr="00CB5606" w:rsidRDefault="004B1064" w:rsidP="00CB5606">
            <w:r w:rsidRPr="00CB5606">
              <w:rPr>
                <w:sz w:val="22"/>
                <w:szCs w:val="22"/>
              </w:rPr>
              <w:t>эволюцию пищеварительной системы органов животных правильно использовать при характеристике органов пищеварения специфические понятия показывать взаимосвязь строения и функции органов пищеварения животных;</w:t>
            </w:r>
          </w:p>
          <w:p w:rsidR="004B1064" w:rsidRPr="00CB5606" w:rsidRDefault="004B1064" w:rsidP="00CB5606"/>
        </w:tc>
        <w:tc>
          <w:tcPr>
            <w:tcW w:w="3638" w:type="dxa"/>
          </w:tcPr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УУД :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объяснять закономерности строения органов пищеварения и механизмы их функционирования сравнивать строение пищеварительных органов животных разных систематических групп;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 УУД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>: умение организовывать свою деятельность, умение вносить коррективы в план действий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 УУД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умение договариваться</w:t>
            </w:r>
          </w:p>
        </w:tc>
        <w:tc>
          <w:tcPr>
            <w:tcW w:w="3260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Формирование и развитие познавательного интереса к изучению биологии; осознание возможности применения полученных знаний в практической деятельности</w:t>
            </w:r>
          </w:p>
        </w:tc>
      </w:tr>
      <w:tr w:rsidR="004B1064" w:rsidRPr="000A5F86" w:rsidTr="00CB5606">
        <w:tc>
          <w:tcPr>
            <w:tcW w:w="817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28</w:t>
            </w:r>
          </w:p>
        </w:tc>
        <w:tc>
          <w:tcPr>
            <w:tcW w:w="2693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Органы кровообращения</w:t>
            </w:r>
          </w:p>
          <w:p w:rsidR="004B1064" w:rsidRPr="00CB5606" w:rsidRDefault="004B1064" w:rsidP="00CB5606">
            <w:r w:rsidRPr="00CB5606">
              <w:rPr>
                <w:sz w:val="22"/>
                <w:szCs w:val="22"/>
              </w:rPr>
              <w:t>Кровь</w:t>
            </w:r>
          </w:p>
        </w:tc>
        <w:tc>
          <w:tcPr>
            <w:tcW w:w="2127" w:type="dxa"/>
          </w:tcPr>
          <w:p w:rsidR="004B1064" w:rsidRPr="00CB5606" w:rsidRDefault="004B1064" w:rsidP="00CB5606"/>
        </w:tc>
        <w:tc>
          <w:tcPr>
            <w:tcW w:w="3402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 xml:space="preserve">Описывают кровеносные системы животных </w:t>
            </w:r>
          </w:p>
          <w:p w:rsidR="004B1064" w:rsidRPr="00CB5606" w:rsidRDefault="004B1064" w:rsidP="00CB5606">
            <w:r w:rsidRPr="00CB5606">
              <w:rPr>
                <w:sz w:val="22"/>
                <w:szCs w:val="22"/>
              </w:rPr>
              <w:t>разных систематических групп. Составляют схемы и таблицы, систематизирующие знания о кровеносных системах животных. Выявляют причины усложнения кровеносной системы животных разных систематических групп в ходе эволюции</w:t>
            </w:r>
          </w:p>
          <w:p w:rsidR="004B1064" w:rsidRPr="00CB5606" w:rsidRDefault="004B1064" w:rsidP="00CB5606"/>
        </w:tc>
        <w:tc>
          <w:tcPr>
            <w:tcW w:w="3638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  <w:u w:val="single"/>
              </w:rPr>
              <w:t xml:space="preserve">Познавательные УУД </w:t>
            </w:r>
            <w:r w:rsidRPr="00CB5606">
              <w:rPr>
                <w:sz w:val="22"/>
                <w:szCs w:val="22"/>
              </w:rPr>
              <w:t xml:space="preserve">Определяют понятия: «сердце», «капилляры», «вены», «артерии», 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«кровеносная система», «органы кровеносной системы», «круги кровообращения», «замкнутая кровеносная система», «незамкнутая кровеносная система».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 УУД: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Сравнивают кровеносные системы животных разных систематических групп. Выявляют признаки сходства и различия в строении и механизмах функционирования органов и их систем у животных.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 УУД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Обсуждение результатов работы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Формирование и развитие познавательного интереса к изучению биологии, научного мировоззрения , умение применять знания в практической деятельности; осознание возможности проведения самостоятельного научного исследования только при условии соблюдения определенных правил</w:t>
            </w:r>
          </w:p>
        </w:tc>
      </w:tr>
      <w:tr w:rsidR="004B1064" w:rsidRPr="000A5F86" w:rsidTr="00CB5606">
        <w:tc>
          <w:tcPr>
            <w:tcW w:w="817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29</w:t>
            </w:r>
          </w:p>
        </w:tc>
        <w:tc>
          <w:tcPr>
            <w:tcW w:w="2693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Органы выделения</w:t>
            </w:r>
          </w:p>
        </w:tc>
        <w:tc>
          <w:tcPr>
            <w:tcW w:w="2127" w:type="dxa"/>
          </w:tcPr>
          <w:p w:rsidR="004B1064" w:rsidRPr="00CB5606" w:rsidRDefault="004B1064" w:rsidP="00CB5606"/>
        </w:tc>
        <w:tc>
          <w:tcPr>
            <w:tcW w:w="3402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Описывают органы выделения и выделительные системы животных разных систематических групп. Выявляют причины усложнения выделительных систем животных в ходе эволюции</w:t>
            </w:r>
          </w:p>
          <w:p w:rsidR="004B1064" w:rsidRPr="00CB5606" w:rsidRDefault="004B1064" w:rsidP="00CB5606"/>
        </w:tc>
        <w:tc>
          <w:tcPr>
            <w:tcW w:w="3638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  <w:u w:val="single"/>
              </w:rPr>
              <w:t>Познавательные УУД</w:t>
            </w:r>
            <w:r w:rsidRPr="00CB5606">
              <w:rPr>
                <w:sz w:val="22"/>
                <w:szCs w:val="22"/>
              </w:rPr>
              <w:t xml:space="preserve"> Определяют понятия: «выделительная система», «канальцы», «почка», «мочеточник», «мочевой пузырь», «моча», «клоака».</w:t>
            </w:r>
          </w:p>
          <w:p w:rsidR="004B1064" w:rsidRPr="00CB5606" w:rsidRDefault="004B1064" w:rsidP="00CB5606">
            <w:r w:rsidRPr="00CB5606">
              <w:rPr>
                <w:sz w:val="22"/>
                <w:szCs w:val="22"/>
                <w:u w:val="single"/>
              </w:rPr>
              <w:t>Регулятивные УУД:</w:t>
            </w:r>
            <w:r w:rsidRPr="00CB5606">
              <w:rPr>
                <w:sz w:val="22"/>
                <w:szCs w:val="22"/>
              </w:rPr>
              <w:t xml:space="preserve"> Сравнивают выделительные системы животных разных систематических групп. Дают 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характеристику эволюции систем органов животных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 УУД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: Умеют слушать и слышать друг друга делать выводы при изучении материала</w:t>
            </w:r>
          </w:p>
        </w:tc>
        <w:tc>
          <w:tcPr>
            <w:tcW w:w="3260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Формирование и развитие познавательного интереса к изучению биологии, научного мировоззрения , умение применять знания в практической деятельности; понимание истинных успехов и неудач учебной деятельности</w:t>
            </w:r>
          </w:p>
        </w:tc>
      </w:tr>
      <w:tr w:rsidR="004B1064" w:rsidRPr="000A5F86" w:rsidTr="00CB5606">
        <w:tc>
          <w:tcPr>
            <w:tcW w:w="817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30</w:t>
            </w:r>
          </w:p>
        </w:tc>
        <w:tc>
          <w:tcPr>
            <w:tcW w:w="2693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Нервная система. Рефлекс. Инстинкт. Органы чувств.</w:t>
            </w:r>
          </w:p>
          <w:p w:rsidR="004B1064" w:rsidRPr="00CB5606" w:rsidRDefault="004B1064" w:rsidP="00CB5606">
            <w:r w:rsidRPr="00CB5606">
              <w:rPr>
                <w:sz w:val="22"/>
                <w:szCs w:val="22"/>
              </w:rPr>
              <w:t>Регуляция деятельности организма</w:t>
            </w:r>
          </w:p>
          <w:p w:rsidR="004B1064" w:rsidRPr="00CB5606" w:rsidRDefault="004B1064" w:rsidP="00CB5606"/>
        </w:tc>
        <w:tc>
          <w:tcPr>
            <w:tcW w:w="2127" w:type="dxa"/>
          </w:tcPr>
          <w:p w:rsidR="004B1064" w:rsidRPr="00CB5606" w:rsidRDefault="004B1064" w:rsidP="00CB5606"/>
        </w:tc>
        <w:tc>
          <w:tcPr>
            <w:tcW w:w="3402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 xml:space="preserve">Описывают и сравнивают нервные системы животных разных </w:t>
            </w:r>
          </w:p>
          <w:p w:rsidR="004B1064" w:rsidRPr="00CB5606" w:rsidRDefault="004B1064" w:rsidP="00CB5606">
            <w:r w:rsidRPr="00CB5606">
              <w:rPr>
                <w:sz w:val="22"/>
                <w:szCs w:val="22"/>
              </w:rPr>
              <w:t xml:space="preserve">систематических групп. Составляют схемы и таблицы, систематизирующие </w:t>
            </w:r>
          </w:p>
          <w:p w:rsidR="004B1064" w:rsidRPr="00CB5606" w:rsidRDefault="004B1064" w:rsidP="00CB5606">
            <w:r w:rsidRPr="00CB5606">
              <w:rPr>
                <w:sz w:val="22"/>
                <w:szCs w:val="22"/>
              </w:rPr>
              <w:t>знания о нервных системах и строении мозга животных. Устанавливают зависимости функций нервной системы от её строения. Устанавливают причинно</w:t>
            </w:r>
            <w:r w:rsidRPr="00CB5606">
              <w:rPr>
                <w:sz w:val="22"/>
                <w:szCs w:val="22"/>
              </w:rPr>
              <w:noBreakHyphen/>
              <w:t>следственные связи между процессами, лежащими в основе регуляции деятельности организма</w:t>
            </w:r>
          </w:p>
        </w:tc>
        <w:tc>
          <w:tcPr>
            <w:tcW w:w="3638" w:type="dxa"/>
          </w:tcPr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УУД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Определяют понятия: «раздражимость», «нервная ткань», «нервная сеть», «нервный узел», «нервная цепочка», «нервное кольцо», «нервы», «головной мозг», «спинной мозг», «большие полушария», «кора больших полушарий», «врождённый рефлекс», «приобретённый рефлекс», «инстинкт».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 УУД: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5606">
              <w:rPr>
                <w:rFonts w:ascii="Times New Roman" w:hAnsi="Times New Roman"/>
                <w:bCs/>
                <w:sz w:val="24"/>
                <w:szCs w:val="24"/>
              </w:rPr>
              <w:t>Работая по плану, сверять свои действия с целью и, при необходимости, исправлять ошибки самостоятельно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 УУД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Получают биологическую информацию о нервной системе, инстинктах и рефлексах животных из различных источников, в том числе из Интернета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Формирование и развитие познавательного интереса к изучению биологии, научного мировоззрения , умение применять знания в практической деятельности;  осознание возможности проведения самостоятельного научного исследования только при условии соблюдения определенных правил</w:t>
            </w:r>
          </w:p>
        </w:tc>
      </w:tr>
      <w:tr w:rsidR="004B1064" w:rsidRPr="000A5F86" w:rsidTr="00CB5606">
        <w:tc>
          <w:tcPr>
            <w:tcW w:w="817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31</w:t>
            </w:r>
          </w:p>
        </w:tc>
        <w:tc>
          <w:tcPr>
            <w:tcW w:w="2693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Доказательства эволюции животных.</w:t>
            </w:r>
          </w:p>
          <w:p w:rsidR="004B1064" w:rsidRPr="00CB5606" w:rsidRDefault="004B1064" w:rsidP="00CB5606">
            <w:r w:rsidRPr="00CB5606">
              <w:rPr>
                <w:sz w:val="22"/>
                <w:szCs w:val="22"/>
              </w:rPr>
              <w:t>Ч. Дарвин о причинах эволюции животного мира.</w:t>
            </w:r>
          </w:p>
        </w:tc>
        <w:tc>
          <w:tcPr>
            <w:tcW w:w="2127" w:type="dxa"/>
          </w:tcPr>
          <w:p w:rsidR="004B1064" w:rsidRPr="00CB5606" w:rsidRDefault="004B1064" w:rsidP="00CB5606"/>
        </w:tc>
        <w:tc>
          <w:tcPr>
            <w:tcW w:w="3402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 xml:space="preserve">Определяют понятия: «филогенез», «переходные формы», «эмбриональное 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развитие», «гомологичные органы», «рудиментарные органы», «атавизм</w:t>
            </w:r>
          </w:p>
          <w:p w:rsidR="004B1064" w:rsidRPr="00CB5606" w:rsidRDefault="004B1064" w:rsidP="00CB5606"/>
        </w:tc>
        <w:tc>
          <w:tcPr>
            <w:tcW w:w="3638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  <w:u w:val="single"/>
              </w:rPr>
              <w:t>Познавательные УУД</w:t>
            </w:r>
            <w:r w:rsidRPr="00CB5606">
              <w:rPr>
                <w:sz w:val="22"/>
                <w:szCs w:val="22"/>
              </w:rPr>
              <w:t xml:space="preserve"> Описывают и характеризуют гомологичные, аналогичные и рудиментарные органы и атавизмы. Выявляют факторы среды, влияющие на ход эволюционного процесса</w:t>
            </w:r>
          </w:p>
          <w:p w:rsidR="004B1064" w:rsidRPr="00CB5606" w:rsidRDefault="004B1064" w:rsidP="00CB5606">
            <w:r w:rsidRPr="00CB5606">
              <w:rPr>
                <w:sz w:val="22"/>
                <w:szCs w:val="22"/>
                <w:u w:val="single"/>
              </w:rPr>
              <w:t>Регулятивные УУД:</w:t>
            </w:r>
            <w:r w:rsidRPr="00CB5606">
              <w:rPr>
                <w:sz w:val="22"/>
                <w:szCs w:val="22"/>
              </w:rPr>
              <w:t xml:space="preserve"> Анализируют палеонтологические, 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сравнительно</w:t>
            </w:r>
            <w:r w:rsidRPr="00CB5606">
              <w:rPr>
                <w:rFonts w:ascii="Times New Roman" w:hAnsi="Times New Roman"/>
                <w:sz w:val="24"/>
                <w:szCs w:val="24"/>
              </w:rPr>
              <w:noBreakHyphen/>
              <w:t>анатомические и эмбриологические доказательства эволюции животных принимают познавательную цель и сохраняют её при выполнении учебных действий.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 УУД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Вступают в диалог, участвуют в коллективном обсуждении</w:t>
            </w:r>
          </w:p>
        </w:tc>
        <w:tc>
          <w:tcPr>
            <w:tcW w:w="3260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Формирование и развитие познавательного интереса к изучению биологии, научного мировоззрения , умение применять знания в практической деятельности;  осознание возможности проведения самостоятельного научного исследования только при условии соблюдения определенных правил</w:t>
            </w:r>
          </w:p>
        </w:tc>
      </w:tr>
      <w:tr w:rsidR="004B1064" w:rsidRPr="000A5F86" w:rsidTr="00CB5606">
        <w:tc>
          <w:tcPr>
            <w:tcW w:w="817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32</w:t>
            </w:r>
          </w:p>
        </w:tc>
        <w:tc>
          <w:tcPr>
            <w:tcW w:w="2693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Важнейшие породы домашних млекопитающих</w:t>
            </w:r>
          </w:p>
        </w:tc>
        <w:tc>
          <w:tcPr>
            <w:tcW w:w="2127" w:type="dxa"/>
          </w:tcPr>
          <w:p w:rsidR="004B1064" w:rsidRPr="00CB5606" w:rsidRDefault="004B1064" w:rsidP="00CB5606"/>
        </w:tc>
        <w:tc>
          <w:tcPr>
            <w:tcW w:w="3402" w:type="dxa"/>
          </w:tcPr>
          <w:p w:rsidR="004B1064" w:rsidRPr="00CB5606" w:rsidRDefault="004B1064" w:rsidP="00CB5606">
            <w:pPr>
              <w:rPr>
                <w:lang w:eastAsia="en-US"/>
              </w:rPr>
            </w:pPr>
            <w:r w:rsidRPr="00CB5606">
              <w:rPr>
                <w:sz w:val="22"/>
                <w:szCs w:val="22"/>
              </w:rPr>
              <w:t>Предметные: знать основные породы домашних животных, уметь называть приемы выращивания домашних животных и описывать уход за ними.</w:t>
            </w:r>
          </w:p>
          <w:p w:rsidR="004B1064" w:rsidRPr="00CB5606" w:rsidRDefault="004B1064" w:rsidP="00CB5606"/>
        </w:tc>
        <w:tc>
          <w:tcPr>
            <w:tcW w:w="3638" w:type="dxa"/>
          </w:tcPr>
          <w:p w:rsidR="004B1064" w:rsidRPr="00CB5606" w:rsidRDefault="004B1064" w:rsidP="00CB5606">
            <w:pPr>
              <w:jc w:val="both"/>
            </w:pPr>
            <w:r w:rsidRPr="00CB5606">
              <w:rPr>
                <w:sz w:val="22"/>
                <w:szCs w:val="22"/>
                <w:u w:val="single"/>
              </w:rPr>
              <w:t>Познавательные УУД:</w:t>
            </w:r>
            <w:r w:rsidRPr="00CB5606">
              <w:rPr>
                <w:sz w:val="22"/>
                <w:szCs w:val="22"/>
              </w:rPr>
              <w:t xml:space="preserve"> сравнение с целью выявления черт сходства и черт различия, соответствия и несоответствия.</w:t>
            </w:r>
          </w:p>
          <w:p w:rsidR="004B1064" w:rsidRPr="00CB5606" w:rsidRDefault="004B1064" w:rsidP="00CB5606">
            <w:pPr>
              <w:jc w:val="both"/>
            </w:pPr>
            <w:r w:rsidRPr="00CB5606">
              <w:rPr>
                <w:sz w:val="22"/>
                <w:szCs w:val="22"/>
              </w:rPr>
              <w:t>Регулятивные: уметь организовать выполнение заданий учителя согласно установленным правилам работы на экскурсии.</w:t>
            </w:r>
          </w:p>
          <w:p w:rsidR="004B1064" w:rsidRPr="00CB5606" w:rsidRDefault="004B1064" w:rsidP="00CB5606">
            <w:pPr>
              <w:jc w:val="both"/>
              <w:rPr>
                <w:u w:val="single"/>
              </w:rPr>
            </w:pPr>
            <w:r w:rsidRPr="00CB5606">
              <w:rPr>
                <w:sz w:val="22"/>
                <w:szCs w:val="22"/>
                <w:u w:val="single"/>
              </w:rPr>
              <w:t>Коммуникативные УУД:</w:t>
            </w:r>
          </w:p>
          <w:p w:rsidR="004B1064" w:rsidRPr="00CB5606" w:rsidRDefault="004B1064" w:rsidP="00CB5606">
            <w:pPr>
              <w:rPr>
                <w:lang w:eastAsia="en-US"/>
              </w:rPr>
            </w:pPr>
            <w:r w:rsidRPr="00CB5606">
              <w:rPr>
                <w:sz w:val="22"/>
                <w:szCs w:val="22"/>
              </w:rPr>
              <w:t>уметь слушать и отвечать на вопросы.</w:t>
            </w:r>
          </w:p>
          <w:p w:rsidR="004B1064" w:rsidRPr="00CB5606" w:rsidRDefault="004B1064" w:rsidP="00CB5606">
            <w:pPr>
              <w:rPr>
                <w:u w:val="single"/>
              </w:rPr>
            </w:pPr>
            <w:r w:rsidRPr="00CB5606">
              <w:rPr>
                <w:sz w:val="22"/>
                <w:szCs w:val="22"/>
                <w:u w:val="single"/>
              </w:rPr>
              <w:t>Личностные УУД: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</w:rPr>
              <w:t>формирование бережного отношения к животным</w:t>
            </w:r>
          </w:p>
        </w:tc>
        <w:tc>
          <w:tcPr>
            <w:tcW w:w="3260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Формирование и развитие познавательного интереса к изучению биологии, научного мировоззрения , умение применять знания в практической деятельности; понимание истинных успехов и неудач учебной деятельности</w:t>
            </w:r>
          </w:p>
        </w:tc>
      </w:tr>
      <w:tr w:rsidR="004B1064" w:rsidRPr="000A5F86" w:rsidTr="00CB5606">
        <w:tc>
          <w:tcPr>
            <w:tcW w:w="817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33</w:t>
            </w:r>
          </w:p>
        </w:tc>
        <w:tc>
          <w:tcPr>
            <w:tcW w:w="2693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Итоговая контрольная работа</w:t>
            </w:r>
          </w:p>
        </w:tc>
        <w:tc>
          <w:tcPr>
            <w:tcW w:w="2127" w:type="dxa"/>
          </w:tcPr>
          <w:p w:rsidR="004B1064" w:rsidRPr="00CB5606" w:rsidRDefault="004B1064" w:rsidP="00CB5606"/>
        </w:tc>
        <w:tc>
          <w:tcPr>
            <w:tcW w:w="3402" w:type="dxa"/>
          </w:tcPr>
          <w:p w:rsidR="004B1064" w:rsidRPr="00CB5606" w:rsidRDefault="004B1064" w:rsidP="00CB5606"/>
        </w:tc>
        <w:tc>
          <w:tcPr>
            <w:tcW w:w="3638" w:type="dxa"/>
          </w:tcPr>
          <w:p w:rsidR="004B1064" w:rsidRPr="00CB5606" w:rsidRDefault="004B1064" w:rsidP="00CB5606">
            <w:pPr>
              <w:jc w:val="both"/>
            </w:pPr>
          </w:p>
        </w:tc>
        <w:tc>
          <w:tcPr>
            <w:tcW w:w="3260" w:type="dxa"/>
          </w:tcPr>
          <w:p w:rsidR="004B1064" w:rsidRPr="00CB5606" w:rsidRDefault="004B1064" w:rsidP="00CB5606"/>
        </w:tc>
      </w:tr>
      <w:tr w:rsidR="004B1064" w:rsidRPr="000A5F86" w:rsidTr="00CB5606">
        <w:tc>
          <w:tcPr>
            <w:tcW w:w="817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34</w:t>
            </w:r>
          </w:p>
        </w:tc>
        <w:tc>
          <w:tcPr>
            <w:tcW w:w="2693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 xml:space="preserve">Естественные и искусственные биоценозы на примере биоценозов </w:t>
            </w:r>
          </w:p>
        </w:tc>
        <w:tc>
          <w:tcPr>
            <w:tcW w:w="2127" w:type="dxa"/>
          </w:tcPr>
          <w:p w:rsidR="004B1064" w:rsidRPr="00CB5606" w:rsidRDefault="004B1064" w:rsidP="00CB5606"/>
        </w:tc>
        <w:tc>
          <w:tcPr>
            <w:tcW w:w="3402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 xml:space="preserve">Определяют понятия: «биоценоз», «естественный биоценоз», «искусственный биоценоз», «ярусность», «продуценты», консументы», «редуценты», «устойчивость биоценоза». </w:t>
            </w:r>
          </w:p>
          <w:p w:rsidR="004B1064" w:rsidRPr="00CB5606" w:rsidRDefault="004B1064" w:rsidP="00CB5606"/>
        </w:tc>
        <w:tc>
          <w:tcPr>
            <w:tcW w:w="3638" w:type="dxa"/>
          </w:tcPr>
          <w:p w:rsidR="004B1064" w:rsidRPr="00CB5606" w:rsidRDefault="004B1064" w:rsidP="00CB5606">
            <w:pPr>
              <w:rPr>
                <w:u w:val="single"/>
              </w:rPr>
            </w:pPr>
            <w:r w:rsidRPr="00CB5606">
              <w:rPr>
                <w:sz w:val="22"/>
                <w:szCs w:val="22"/>
                <w:u w:val="single"/>
              </w:rPr>
              <w:t xml:space="preserve">Познавательные УУД </w:t>
            </w:r>
          </w:p>
          <w:p w:rsidR="004B1064" w:rsidRPr="00CB5606" w:rsidRDefault="004B1064" w:rsidP="00CB5606">
            <w:r w:rsidRPr="00CB5606">
              <w:rPr>
                <w:sz w:val="22"/>
                <w:szCs w:val="22"/>
              </w:rPr>
              <w:t>Изучают признаки биологических объектов: естественного и искусственного биоценоза, продуцентов, консументов, редуцентов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 УУД: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умение организовывать свою деятельность, умение вносить коррективы в план действий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 УУД</w:t>
            </w:r>
            <w:r w:rsidRPr="00CB5606">
              <w:rPr>
                <w:rFonts w:ascii="Times New Roman" w:hAnsi="Times New Roman"/>
                <w:sz w:val="24"/>
                <w:szCs w:val="24"/>
              </w:rPr>
              <w:t xml:space="preserve"> поддерживают дискуссию</w:t>
            </w:r>
          </w:p>
        </w:tc>
        <w:tc>
          <w:tcPr>
            <w:tcW w:w="3260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 xml:space="preserve">Формирование и развитие познавательного интереса к изучению биологии, элементов экологической культуры, эстетическое восприятие объектов природы, понимание истинных причин успехов и неудач учебной  </w:t>
            </w:r>
          </w:p>
        </w:tc>
      </w:tr>
      <w:tr w:rsidR="004B1064" w:rsidRPr="000A5F86" w:rsidTr="00CB5606">
        <w:tc>
          <w:tcPr>
            <w:tcW w:w="817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35</w:t>
            </w:r>
          </w:p>
        </w:tc>
        <w:tc>
          <w:tcPr>
            <w:tcW w:w="2693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 xml:space="preserve">Законы об охране животного мира. </w:t>
            </w:r>
          </w:p>
          <w:p w:rsidR="004B1064" w:rsidRPr="00CB5606" w:rsidRDefault="004B1064" w:rsidP="00CB5606">
            <w:r w:rsidRPr="00CB5606">
              <w:rPr>
                <w:sz w:val="22"/>
                <w:szCs w:val="22"/>
              </w:rPr>
              <w:t xml:space="preserve">Охраняемые территории. Красная книга. </w:t>
            </w:r>
          </w:p>
          <w:p w:rsidR="004B1064" w:rsidRPr="00CB5606" w:rsidRDefault="004B1064" w:rsidP="00CB5606"/>
        </w:tc>
        <w:tc>
          <w:tcPr>
            <w:tcW w:w="2127" w:type="dxa"/>
          </w:tcPr>
          <w:p w:rsidR="004B1064" w:rsidRPr="00CB5606" w:rsidRDefault="004B1064" w:rsidP="00CB5606"/>
        </w:tc>
        <w:tc>
          <w:tcPr>
            <w:tcW w:w="3402" w:type="dxa"/>
          </w:tcPr>
          <w:p w:rsidR="004B1064" w:rsidRPr="00CB5606" w:rsidRDefault="004B1064" w:rsidP="00CB5606">
            <w:pPr>
              <w:pStyle w:val="Style5"/>
              <w:widowControl/>
              <w:spacing w:line="240" w:lineRule="auto"/>
              <w:rPr>
                <w:bCs/>
                <w:spacing w:val="-10"/>
              </w:rPr>
            </w:pPr>
            <w:r w:rsidRPr="00CB5606">
              <w:rPr>
                <w:sz w:val="22"/>
                <w:szCs w:val="22"/>
              </w:rPr>
              <w:t>Определяют понятия: «мониторинг», «биосферный заповедник».</w:t>
            </w:r>
          </w:p>
          <w:p w:rsidR="004B1064" w:rsidRPr="00CB5606" w:rsidRDefault="004B1064" w:rsidP="00CB5606"/>
        </w:tc>
        <w:tc>
          <w:tcPr>
            <w:tcW w:w="3638" w:type="dxa"/>
          </w:tcPr>
          <w:p w:rsidR="004B1064" w:rsidRPr="00CB5606" w:rsidRDefault="004B1064" w:rsidP="00CB5606">
            <w:pPr>
              <w:pStyle w:val="Style5"/>
              <w:widowControl/>
              <w:spacing w:line="240" w:lineRule="auto"/>
              <w:rPr>
                <w:rStyle w:val="FontStyle13"/>
                <w:sz w:val="24"/>
              </w:rPr>
            </w:pPr>
            <w:r w:rsidRPr="00CB5606">
              <w:rPr>
                <w:sz w:val="22"/>
                <w:szCs w:val="22"/>
              </w:rPr>
              <w:t xml:space="preserve">Познавательные УУД </w:t>
            </w:r>
            <w:r w:rsidRPr="00CB5606">
              <w:rPr>
                <w:rStyle w:val="FontStyle13"/>
                <w:sz w:val="24"/>
              </w:rPr>
              <w:t>Знакомство с законами об Охране животного мира:</w:t>
            </w:r>
          </w:p>
          <w:p w:rsidR="004B1064" w:rsidRPr="00CB5606" w:rsidRDefault="004B1064" w:rsidP="00CB5606">
            <w:pPr>
              <w:pStyle w:val="Style5"/>
              <w:widowControl/>
              <w:spacing w:line="240" w:lineRule="auto"/>
              <w:rPr>
                <w:rStyle w:val="FontStyle13"/>
                <w:sz w:val="24"/>
              </w:rPr>
            </w:pPr>
            <w:r w:rsidRPr="00CB5606">
              <w:rPr>
                <w:rStyle w:val="FontStyle13"/>
                <w:sz w:val="24"/>
              </w:rPr>
              <w:t>федеральными, региональным</w:t>
            </w:r>
          </w:p>
          <w:p w:rsidR="004B1064" w:rsidRPr="00CB5606" w:rsidRDefault="004B1064" w:rsidP="00CB5606">
            <w:pPr>
              <w:pStyle w:val="Style5"/>
              <w:widowControl/>
              <w:spacing w:line="240" w:lineRule="auto"/>
            </w:pPr>
            <w:r w:rsidRPr="00CB5606">
              <w:rPr>
                <w:rStyle w:val="FontStyle13"/>
                <w:sz w:val="24"/>
              </w:rPr>
              <w:t xml:space="preserve">Знать основы </w:t>
            </w:r>
            <w:r w:rsidRPr="00CB5606">
              <w:rPr>
                <w:rStyle w:val="FontStyle11"/>
                <w:b w:val="0"/>
                <w:bCs/>
                <w:sz w:val="24"/>
              </w:rPr>
              <w:t>системы мониторинга</w:t>
            </w:r>
          </w:p>
          <w:p w:rsidR="004B1064" w:rsidRPr="00CB5606" w:rsidRDefault="004B1064" w:rsidP="00CB5606">
            <w:r w:rsidRPr="00CB5606">
              <w:rPr>
                <w:sz w:val="22"/>
                <w:szCs w:val="22"/>
              </w:rPr>
              <w:t>Регулятивные УУД законодательные акты Российской Федерации об охране животного мира. Знакомятся с местными законами. Составляют схемы мониторинга</w:t>
            </w:r>
          </w:p>
          <w:p w:rsidR="004B1064" w:rsidRPr="00CB5606" w:rsidRDefault="004B1064" w:rsidP="00CB5606">
            <w:pPr>
              <w:pStyle w:val="Style5"/>
              <w:widowControl/>
              <w:spacing w:line="240" w:lineRule="auto"/>
              <w:rPr>
                <w:rStyle w:val="FontStyle13"/>
                <w:sz w:val="24"/>
              </w:rPr>
            </w:pPr>
            <w:r w:rsidRPr="00CB5606">
              <w:rPr>
                <w:sz w:val="22"/>
                <w:szCs w:val="22"/>
              </w:rPr>
              <w:t xml:space="preserve">Коммуникативные УУД </w:t>
            </w:r>
            <w:r w:rsidRPr="00CB5606">
              <w:rPr>
                <w:rStyle w:val="FontStyle13"/>
                <w:sz w:val="24"/>
              </w:rPr>
              <w:t>уметь проводить элементарные исследования, работать с различными источниками</w:t>
            </w:r>
          </w:p>
          <w:p w:rsidR="004B1064" w:rsidRPr="00CB5606" w:rsidRDefault="004B1064" w:rsidP="00CB56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5606">
              <w:rPr>
                <w:rStyle w:val="FontStyle11"/>
                <w:b w:val="0"/>
                <w:bCs/>
                <w:sz w:val="24"/>
                <w:szCs w:val="24"/>
              </w:rPr>
              <w:t>Информации уметь воспринимать информацию на слух</w:t>
            </w:r>
          </w:p>
        </w:tc>
        <w:tc>
          <w:tcPr>
            <w:tcW w:w="3260" w:type="dxa"/>
          </w:tcPr>
          <w:p w:rsidR="004B1064" w:rsidRPr="00CB5606" w:rsidRDefault="004B1064" w:rsidP="00CB5606">
            <w:r w:rsidRPr="00CB5606">
              <w:rPr>
                <w:sz w:val="22"/>
                <w:szCs w:val="22"/>
              </w:rPr>
              <w:t>Формирование и развитие познавательного интереса к изучению биологии; осознание возможности применения полученных знаний в практической деятельности</w:t>
            </w:r>
          </w:p>
        </w:tc>
      </w:tr>
    </w:tbl>
    <w:p w:rsidR="004B1064" w:rsidRPr="000A5F86" w:rsidRDefault="004B1064" w:rsidP="0013264D">
      <w:pPr>
        <w:rPr>
          <w:sz w:val="22"/>
          <w:szCs w:val="22"/>
        </w:rPr>
      </w:pPr>
    </w:p>
    <w:p w:rsidR="004B1064" w:rsidRDefault="004B1064" w:rsidP="007B7C01">
      <w:pPr>
        <w:jc w:val="center"/>
        <w:rPr>
          <w:b/>
          <w:sz w:val="28"/>
          <w:szCs w:val="28"/>
        </w:rPr>
      </w:pPr>
    </w:p>
    <w:p w:rsidR="004B1064" w:rsidRDefault="004B1064" w:rsidP="007B7C01">
      <w:pPr>
        <w:jc w:val="center"/>
        <w:rPr>
          <w:b/>
          <w:sz w:val="28"/>
          <w:szCs w:val="28"/>
        </w:rPr>
      </w:pPr>
    </w:p>
    <w:p w:rsidR="004B1064" w:rsidRDefault="004B1064" w:rsidP="007B7C01">
      <w:pPr>
        <w:jc w:val="center"/>
        <w:rPr>
          <w:b/>
          <w:sz w:val="28"/>
          <w:szCs w:val="28"/>
        </w:rPr>
      </w:pPr>
    </w:p>
    <w:p w:rsidR="004B1064" w:rsidRDefault="004B1064" w:rsidP="007B7C01">
      <w:pPr>
        <w:jc w:val="center"/>
        <w:rPr>
          <w:b/>
          <w:sz w:val="28"/>
          <w:szCs w:val="28"/>
        </w:rPr>
      </w:pPr>
    </w:p>
    <w:p w:rsidR="004B1064" w:rsidRDefault="004B1064" w:rsidP="007B7C01">
      <w:pPr>
        <w:jc w:val="center"/>
        <w:rPr>
          <w:b/>
          <w:sz w:val="28"/>
          <w:szCs w:val="28"/>
        </w:rPr>
      </w:pPr>
    </w:p>
    <w:p w:rsidR="004B1064" w:rsidRDefault="004B1064" w:rsidP="007B7C01">
      <w:pPr>
        <w:jc w:val="center"/>
        <w:rPr>
          <w:b/>
          <w:sz w:val="28"/>
          <w:szCs w:val="28"/>
        </w:rPr>
      </w:pPr>
    </w:p>
    <w:p w:rsidR="004B1064" w:rsidRDefault="004B1064" w:rsidP="007B7C01">
      <w:pPr>
        <w:jc w:val="center"/>
        <w:rPr>
          <w:b/>
          <w:sz w:val="28"/>
          <w:szCs w:val="28"/>
        </w:rPr>
      </w:pPr>
    </w:p>
    <w:p w:rsidR="004B1064" w:rsidRDefault="004B1064" w:rsidP="007B7C01">
      <w:pPr>
        <w:jc w:val="center"/>
        <w:rPr>
          <w:b/>
          <w:sz w:val="28"/>
          <w:szCs w:val="28"/>
        </w:rPr>
      </w:pPr>
    </w:p>
    <w:p w:rsidR="004B1064" w:rsidRDefault="004B1064" w:rsidP="0068474B">
      <w:pPr>
        <w:rPr>
          <w:b/>
          <w:sz w:val="28"/>
          <w:szCs w:val="28"/>
        </w:rPr>
      </w:pPr>
    </w:p>
    <w:p w:rsidR="004B1064" w:rsidRDefault="004B1064" w:rsidP="0068474B">
      <w:pPr>
        <w:jc w:val="center"/>
        <w:rPr>
          <w:b/>
          <w:sz w:val="28"/>
          <w:szCs w:val="28"/>
        </w:rPr>
      </w:pPr>
      <w:r w:rsidRPr="00DC3753">
        <w:rPr>
          <w:b/>
          <w:sz w:val="28"/>
          <w:szCs w:val="28"/>
        </w:rPr>
        <w:t>Уч</w:t>
      </w:r>
      <w:r>
        <w:rPr>
          <w:b/>
          <w:sz w:val="28"/>
          <w:szCs w:val="28"/>
        </w:rPr>
        <w:t xml:space="preserve">ебно-методическое и </w:t>
      </w:r>
      <w:r w:rsidRPr="00DC3753">
        <w:rPr>
          <w:b/>
          <w:sz w:val="28"/>
          <w:szCs w:val="28"/>
        </w:rPr>
        <w:t>обеспечение образовательного процесса</w:t>
      </w:r>
      <w:r>
        <w:rPr>
          <w:b/>
          <w:sz w:val="28"/>
          <w:szCs w:val="28"/>
        </w:rPr>
        <w:t>.</w:t>
      </w:r>
      <w:bookmarkStart w:id="0" w:name="_GoBack"/>
      <w:bookmarkEnd w:id="0"/>
    </w:p>
    <w:p w:rsidR="004B1064" w:rsidRDefault="004B1064" w:rsidP="007B7C01">
      <w:pPr>
        <w:pStyle w:val="ListParagraph"/>
        <w:spacing w:before="100" w:beforeAutospacing="1" w:after="100" w:afterAutospacing="1"/>
        <w:rPr>
          <w:rStyle w:val="c5"/>
        </w:rPr>
      </w:pPr>
    </w:p>
    <w:p w:rsidR="004B1064" w:rsidRPr="00835651" w:rsidRDefault="004B1064" w:rsidP="00835651">
      <w:pPr>
        <w:pStyle w:val="ListParagraph"/>
        <w:numPr>
          <w:ilvl w:val="0"/>
          <w:numId w:val="26"/>
        </w:numPr>
        <w:rPr>
          <w:bCs/>
        </w:rPr>
      </w:pPr>
      <w:r>
        <w:rPr>
          <w:bCs/>
        </w:rPr>
        <w:t xml:space="preserve"> </w:t>
      </w:r>
      <w:r w:rsidRPr="00835651">
        <w:rPr>
          <w:bCs/>
        </w:rPr>
        <w:t>В. В. Латюшин, В. А. Шапкин «Биология. Животные»:</w:t>
      </w:r>
      <w:r w:rsidRPr="00835651">
        <w:t xml:space="preserve"> </w:t>
      </w:r>
      <w:r>
        <w:rPr>
          <w:rStyle w:val="c5"/>
        </w:rPr>
        <w:t>Учебник для учащихся общеобразовательных организаций</w:t>
      </w:r>
      <w:r w:rsidRPr="00835651">
        <w:rPr>
          <w:bCs/>
        </w:rPr>
        <w:t xml:space="preserve"> 7класс:. – М.: Дрофа, 2016. – 304с.: ил.;</w:t>
      </w:r>
    </w:p>
    <w:p w:rsidR="004B1064" w:rsidRDefault="004B1064" w:rsidP="00835651">
      <w:pPr>
        <w:pStyle w:val="ListParagraph"/>
        <w:spacing w:before="100" w:beforeAutospacing="1" w:after="100" w:afterAutospacing="1"/>
      </w:pPr>
    </w:p>
    <w:p w:rsidR="004B1064" w:rsidRPr="00071883" w:rsidRDefault="004B1064" w:rsidP="00835651">
      <w:pPr>
        <w:pStyle w:val="ListParagraph"/>
        <w:spacing w:before="100" w:beforeAutospacing="1" w:after="100" w:afterAutospacing="1"/>
      </w:pPr>
      <w:r>
        <w:t>Интернет-ресурсы</w:t>
      </w:r>
    </w:p>
    <w:tbl>
      <w:tblPr>
        <w:tblW w:w="14589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7218"/>
        <w:gridCol w:w="7371"/>
      </w:tblGrid>
      <w:tr w:rsidR="004B1064" w:rsidRPr="00071883" w:rsidTr="00935A45">
        <w:trPr>
          <w:tblCellSpacing w:w="0" w:type="dxa"/>
        </w:trPr>
        <w:tc>
          <w:tcPr>
            <w:tcW w:w="72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1064" w:rsidRPr="00071883" w:rsidRDefault="004B1064" w:rsidP="00935A45">
            <w:pPr>
              <w:spacing w:before="100" w:beforeAutospacing="1" w:after="100" w:afterAutospacing="1"/>
            </w:pPr>
            <w:r w:rsidRPr="00071883">
              <w:rPr>
                <w:bCs/>
              </w:rPr>
              <w:t>Название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1064" w:rsidRPr="00071883" w:rsidRDefault="004B1064" w:rsidP="00935A45">
            <w:pPr>
              <w:spacing w:before="100" w:beforeAutospacing="1" w:after="100" w:afterAutospacing="1"/>
            </w:pPr>
            <w:r w:rsidRPr="00071883">
              <w:rPr>
                <w:bCs/>
              </w:rPr>
              <w:t>Сайт</w:t>
            </w:r>
          </w:p>
        </w:tc>
      </w:tr>
      <w:tr w:rsidR="004B1064" w:rsidRPr="00071883" w:rsidTr="00935A45">
        <w:trPr>
          <w:tblCellSpacing w:w="0" w:type="dxa"/>
        </w:trPr>
        <w:tc>
          <w:tcPr>
            <w:tcW w:w="72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1064" w:rsidRPr="00071883" w:rsidRDefault="004B1064" w:rsidP="00935A45">
            <w:pPr>
              <w:spacing w:before="100" w:beforeAutospacing="1" w:after="100" w:afterAutospacing="1"/>
            </w:pPr>
            <w:r w:rsidRPr="00071883">
              <w:t>Редкие и исчезающие животные России.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1064" w:rsidRPr="00071883" w:rsidRDefault="004B1064" w:rsidP="00935A45">
            <w:pPr>
              <w:spacing w:before="100" w:beforeAutospacing="1" w:after="100" w:afterAutospacing="1"/>
            </w:pPr>
            <w:r w:rsidRPr="00071883">
              <w:rPr>
                <w:bCs/>
              </w:rPr>
              <w:t>Сайт:</w:t>
            </w:r>
            <w:r w:rsidRPr="00071883">
              <w:t>http://nature.ok.ru/</w:t>
            </w:r>
          </w:p>
        </w:tc>
      </w:tr>
      <w:tr w:rsidR="004B1064" w:rsidRPr="00071883" w:rsidTr="00935A45">
        <w:trPr>
          <w:tblCellSpacing w:w="0" w:type="dxa"/>
        </w:trPr>
        <w:tc>
          <w:tcPr>
            <w:tcW w:w="72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1064" w:rsidRPr="00071883" w:rsidRDefault="004B1064" w:rsidP="00935A45">
            <w:pPr>
              <w:spacing w:before="100" w:beforeAutospacing="1" w:after="100" w:afterAutospacing="1"/>
            </w:pPr>
            <w:r w:rsidRPr="00071883">
              <w:t>О растениях и животных.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1064" w:rsidRPr="00071883" w:rsidRDefault="004B1064" w:rsidP="00935A45">
            <w:pPr>
              <w:spacing w:before="100" w:beforeAutospacing="1" w:after="100" w:afterAutospacing="1"/>
            </w:pPr>
            <w:r w:rsidRPr="00071883">
              <w:rPr>
                <w:bCs/>
              </w:rPr>
              <w:t xml:space="preserve">Сайт: </w:t>
            </w:r>
            <w:r w:rsidRPr="00071883">
              <w:t>http://www.floranimal/ru/</w:t>
            </w:r>
          </w:p>
        </w:tc>
      </w:tr>
      <w:tr w:rsidR="004B1064" w:rsidRPr="00071883" w:rsidTr="00935A45">
        <w:trPr>
          <w:tblCellSpacing w:w="0" w:type="dxa"/>
        </w:trPr>
        <w:tc>
          <w:tcPr>
            <w:tcW w:w="72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1064" w:rsidRPr="00071883" w:rsidRDefault="004B1064" w:rsidP="00935A45">
            <w:pPr>
              <w:spacing w:before="100" w:beforeAutospacing="1" w:after="100" w:afterAutospacing="1"/>
            </w:pPr>
            <w:r w:rsidRPr="00071883">
              <w:t>База знаний по биологии человека.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1064" w:rsidRPr="00071883" w:rsidRDefault="004B1064" w:rsidP="00935A45">
            <w:pPr>
              <w:spacing w:before="100" w:beforeAutospacing="1" w:after="100" w:afterAutospacing="1"/>
            </w:pPr>
            <w:r w:rsidRPr="00071883">
              <w:rPr>
                <w:bCs/>
              </w:rPr>
              <w:t>Сайт:</w:t>
            </w:r>
            <w:r w:rsidRPr="00071883">
              <w:t>http://obi.img/ras/ru/</w:t>
            </w:r>
          </w:p>
        </w:tc>
      </w:tr>
      <w:tr w:rsidR="004B1064" w:rsidRPr="00071883" w:rsidTr="00935A45">
        <w:trPr>
          <w:tblCellSpacing w:w="0" w:type="dxa"/>
        </w:trPr>
        <w:tc>
          <w:tcPr>
            <w:tcW w:w="72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1064" w:rsidRPr="00071883" w:rsidRDefault="004B1064" w:rsidP="00935A45">
            <w:pPr>
              <w:spacing w:before="100" w:beforeAutospacing="1" w:after="100" w:afterAutospacing="1"/>
            </w:pPr>
            <w:r w:rsidRPr="00071883">
              <w:t>Изучаем биологию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1064" w:rsidRPr="00071883" w:rsidRDefault="004B1064" w:rsidP="00935A45">
            <w:pPr>
              <w:spacing w:before="100" w:beforeAutospacing="1" w:after="100" w:afterAutospacing="1"/>
            </w:pPr>
            <w:r w:rsidRPr="00071883">
              <w:rPr>
                <w:bCs/>
              </w:rPr>
              <w:t>Сайт:</w:t>
            </w:r>
            <w:r w:rsidRPr="00071883">
              <w:t>http://learnbiology/narod.ru/</w:t>
            </w:r>
          </w:p>
        </w:tc>
      </w:tr>
      <w:tr w:rsidR="004B1064" w:rsidRPr="00071883" w:rsidTr="00935A45">
        <w:trPr>
          <w:tblCellSpacing w:w="0" w:type="dxa"/>
        </w:trPr>
        <w:tc>
          <w:tcPr>
            <w:tcW w:w="72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1064" w:rsidRPr="00071883" w:rsidRDefault="004B1064" w:rsidP="00935A45">
            <w:pPr>
              <w:spacing w:before="100" w:beforeAutospacing="1" w:after="100" w:afterAutospacing="1"/>
            </w:pPr>
            <w:r w:rsidRPr="00071883">
              <w:t>Энциклопедия удивительных фактов о животном мире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1064" w:rsidRPr="00071883" w:rsidRDefault="004B1064" w:rsidP="00935A45">
            <w:pPr>
              <w:spacing w:before="100" w:beforeAutospacing="1" w:after="100" w:afterAutospacing="1"/>
            </w:pPr>
            <w:r w:rsidRPr="00071883">
              <w:rPr>
                <w:bCs/>
              </w:rPr>
              <w:t>Сайт:</w:t>
            </w:r>
            <w:r w:rsidRPr="00071883">
              <w:t>http://plife.chat.ru/index.htm</w:t>
            </w:r>
          </w:p>
        </w:tc>
      </w:tr>
      <w:tr w:rsidR="004B1064" w:rsidRPr="00071883" w:rsidTr="00935A45">
        <w:trPr>
          <w:tblCellSpacing w:w="0" w:type="dxa"/>
        </w:trPr>
        <w:tc>
          <w:tcPr>
            <w:tcW w:w="72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1064" w:rsidRPr="00071883" w:rsidRDefault="004B1064" w:rsidP="00935A45">
            <w:pPr>
              <w:spacing w:before="100" w:beforeAutospacing="1" w:after="100" w:afterAutospacing="1"/>
            </w:pPr>
            <w:r w:rsidRPr="00071883">
              <w:t>Подготовка к ЕГЭ и ГИА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1064" w:rsidRPr="00071883" w:rsidRDefault="004B1064" w:rsidP="00935A45">
            <w:pPr>
              <w:spacing w:before="100" w:beforeAutospacing="1" w:after="100" w:afterAutospacing="1"/>
            </w:pPr>
            <w:r w:rsidRPr="00071883">
              <w:rPr>
                <w:bCs/>
              </w:rPr>
              <w:t xml:space="preserve">Сайт: </w:t>
            </w:r>
            <w:r w:rsidRPr="00071883">
              <w:t>www.ege.edu.ru, www.fipi.ru</w:t>
            </w:r>
          </w:p>
        </w:tc>
      </w:tr>
      <w:tr w:rsidR="004B1064" w:rsidRPr="00071883" w:rsidTr="00935A45">
        <w:trPr>
          <w:tblCellSpacing w:w="0" w:type="dxa"/>
        </w:trPr>
        <w:tc>
          <w:tcPr>
            <w:tcW w:w="72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1064" w:rsidRPr="00071883" w:rsidRDefault="004B1064" w:rsidP="00935A45">
            <w:pPr>
              <w:spacing w:before="100" w:beforeAutospacing="1" w:after="100" w:afterAutospacing="1"/>
            </w:pPr>
            <w:r w:rsidRPr="00071883">
              <w:t>Всемирный фонд дикой природы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1064" w:rsidRPr="00071883" w:rsidRDefault="004B1064" w:rsidP="00935A45">
            <w:pPr>
              <w:spacing w:before="100" w:beforeAutospacing="1" w:after="100" w:afterAutospacing="1"/>
            </w:pPr>
            <w:r w:rsidRPr="00071883">
              <w:rPr>
                <w:bCs/>
              </w:rPr>
              <w:t xml:space="preserve">Сайт: </w:t>
            </w:r>
            <w:r w:rsidRPr="00071883">
              <w:t>http://www.www.wwf.ru</w:t>
            </w:r>
          </w:p>
        </w:tc>
      </w:tr>
      <w:tr w:rsidR="004B1064" w:rsidRPr="00071883" w:rsidTr="00935A45">
        <w:trPr>
          <w:trHeight w:val="60"/>
          <w:tblCellSpacing w:w="0" w:type="dxa"/>
        </w:trPr>
        <w:tc>
          <w:tcPr>
            <w:tcW w:w="72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1064" w:rsidRPr="00071883" w:rsidRDefault="004B1064" w:rsidP="00935A45">
            <w:pPr>
              <w:spacing w:before="100" w:beforeAutospacing="1" w:after="100" w:afterAutospacing="1" w:line="60" w:lineRule="atLeast"/>
            </w:pPr>
            <w:r w:rsidRPr="00071883">
              <w:t>В помощь учителю биологии</w:t>
            </w:r>
          </w:p>
        </w:tc>
        <w:tc>
          <w:tcPr>
            <w:tcW w:w="7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1064" w:rsidRPr="00071883" w:rsidRDefault="004B1064" w:rsidP="00935A45">
            <w:pPr>
              <w:spacing w:before="100" w:beforeAutospacing="1" w:after="100" w:afterAutospacing="1" w:line="60" w:lineRule="atLeast"/>
            </w:pPr>
            <w:r w:rsidRPr="00071883">
              <w:rPr>
                <w:bCs/>
              </w:rPr>
              <w:t>Сайт:</w:t>
            </w:r>
            <w:r w:rsidRPr="00071883">
              <w:rPr>
                <w:u w:val="single"/>
              </w:rPr>
              <w:t>http://fns.nspu.ru/resurs/nat/pedpract.php</w:t>
            </w:r>
          </w:p>
        </w:tc>
      </w:tr>
    </w:tbl>
    <w:p w:rsidR="004B1064" w:rsidRDefault="004B1064" w:rsidP="00835651"/>
    <w:p w:rsidR="004B1064" w:rsidRDefault="004B1064" w:rsidP="00835651"/>
    <w:p w:rsidR="004B1064" w:rsidRDefault="004B1064" w:rsidP="00835651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Проектно-исследовательская деятельность.</w:t>
      </w:r>
    </w:p>
    <w:p w:rsidR="004B1064" w:rsidRDefault="004B1064" w:rsidP="00835651"/>
    <w:p w:rsidR="004B1064" w:rsidRDefault="004B1064" w:rsidP="00835651"/>
    <w:p w:rsidR="004B1064" w:rsidRPr="000A5F86" w:rsidRDefault="004B1064" w:rsidP="00835651">
      <w:r w:rsidRPr="00835651">
        <w:t>Биоценозы Антарктиды</w:t>
      </w:r>
      <w:r w:rsidRPr="00835651">
        <w:br/>
        <w:t>Болгария – страна белых лебедей.</w:t>
      </w:r>
      <w:r w:rsidRPr="00835651">
        <w:br/>
        <w:t>Вантовые конструкции в природе</w:t>
      </w:r>
      <w:r w:rsidRPr="00835651">
        <w:br/>
        <w:t>Влияние абиотических факторов среды на амфибионтов.</w:t>
      </w:r>
      <w:r w:rsidRPr="00835651">
        <w:br/>
        <w:t>Влияние витаминов на организм собаки</w:t>
      </w:r>
      <w:r w:rsidRPr="00835651">
        <w:br/>
        <w:t>Влияние качества контейнеров на развитие выгоночных растений фрезий.</w:t>
      </w:r>
      <w:r w:rsidRPr="00835651">
        <w:br/>
        <w:t>Влияние структурированной воды на прорастание семян гороха.</w:t>
      </w:r>
      <w:r w:rsidRPr="00835651">
        <w:br/>
        <w:t>Влияние фитонцидов на микроорганизмы</w:t>
      </w:r>
      <w:r w:rsidRPr="00835651">
        <w:br/>
        <w:t>Волшебное царство грибов</w:t>
      </w:r>
      <w:r w:rsidRPr="00835651">
        <w:br/>
        <w:t>Гидродинамика живых систем.</w:t>
      </w:r>
      <w:r w:rsidRPr="00835651">
        <w:br/>
        <w:t>Гидролокация в природе.</w:t>
      </w:r>
      <w:r w:rsidRPr="00835651">
        <w:br/>
        <w:t>Глубоководные аналоги</w:t>
      </w:r>
      <w:r w:rsidRPr="00835651">
        <w:br/>
        <w:t>Динамика численности и биомассы дождевого червя (Limbricus terrestris) в естественных и антропогенных экосистемах.</w:t>
      </w:r>
      <w:r w:rsidRPr="00835651">
        <w:br/>
        <w:t>Древние пресмыкающиеся</w:t>
      </w:r>
      <w:r w:rsidRPr="00835651">
        <w:br/>
        <w:t>Еж Ушастый – представитель Красной книги.</w:t>
      </w:r>
      <w:r w:rsidRPr="00835651">
        <w:br/>
        <w:t>Живой свет</w:t>
      </w:r>
      <w:r w:rsidRPr="00835651">
        <w:br/>
        <w:t>Живые землеройные снаряды.</w:t>
      </w:r>
      <w:r w:rsidRPr="00835651">
        <w:br/>
        <w:t>Живые радары.</w:t>
      </w:r>
      <w:r w:rsidRPr="00835651">
        <w:br/>
        <w:t>Живые синоптики</w:t>
      </w:r>
      <w:r w:rsidRPr="00835651">
        <w:br/>
        <w:t>Зачем животным нужен хвост</w:t>
      </w:r>
      <w:r w:rsidRPr="00835651">
        <w:br/>
        <w:t>Защитные приспособления рыб.</w:t>
      </w:r>
      <w:r w:rsidRPr="00835651">
        <w:br/>
        <w:t>Значение паразитических червей в природе и жизни человека.</w:t>
      </w:r>
      <w:r w:rsidRPr="00835651">
        <w:br/>
        <w:t>Игуаны. Растительноядные ящерицы</w:t>
      </w:r>
      <w:r w:rsidRPr="00835651">
        <w:br/>
        <w:t>Изучение вредоносности лугового мотылька для посевов подсолнечника.</w:t>
      </w:r>
      <w:r w:rsidRPr="00835651">
        <w:br/>
        <w:t>Индикация антропогенного загрязнения реки с помощью макрофитов.</w:t>
      </w:r>
      <w:r w:rsidRPr="00835651">
        <w:br/>
        <w:t>Интересные факты о насекомых</w:t>
      </w:r>
      <w:r w:rsidRPr="00835651">
        <w:br/>
        <w:t>Искусные навигаторы.</w:t>
      </w:r>
      <w:r w:rsidRPr="00835651">
        <w:br/>
        <w:t>Как выбрать комнатные растения?</w:t>
      </w:r>
      <w:r w:rsidRPr="00835651">
        <w:br/>
        <w:t>Как птицы заботятся о своем потомстве</w:t>
      </w:r>
      <w:r w:rsidRPr="00835651">
        <w:br/>
        <w:t>Камерный глаз животных.</w:t>
      </w:r>
      <w:r w:rsidRPr="00835651">
        <w:br/>
        <w:t>Когда и где появились первые комнатные растения?</w:t>
      </w:r>
      <w:r w:rsidRPr="00835651">
        <w:br/>
        <w:t>Консервативные реликты.</w:t>
      </w:r>
      <w:r w:rsidRPr="00835651">
        <w:br/>
        <w:t>Конус в природе.</w:t>
      </w:r>
      <w:r w:rsidRPr="00835651">
        <w:br/>
        <w:t>Красная книга села...</w:t>
      </w:r>
      <w:r w:rsidRPr="00835651">
        <w:br/>
        <w:t>Крылатые эхолокаторы</w:t>
      </w:r>
      <w:r w:rsidRPr="00835651">
        <w:br/>
        <w:t>Любимая богом птица - деревенская ласточка.</w:t>
      </w:r>
      <w:r w:rsidRPr="00835651">
        <w:br/>
        <w:t>Мастера камуфляжа</w:t>
      </w:r>
      <w:r w:rsidRPr="00835651">
        <w:br/>
        <w:t>Мигрирующие по воздуху.</w:t>
      </w:r>
      <w:r w:rsidRPr="00835651">
        <w:br/>
        <w:t>Многообразие видов споровых растений используемых в озеленении помещений и садов.</w:t>
      </w:r>
      <w:r w:rsidRPr="00835651">
        <w:br/>
        <w:t>Многообразие голосеменных и их значение.</w:t>
      </w:r>
      <w:r w:rsidRPr="00835651">
        <w:br/>
        <w:t>Мозаичное видение</w:t>
      </w:r>
      <w:r w:rsidRPr="00835651">
        <w:br/>
        <w:t>Мягкие лапки, а в лапках царапки.</w:t>
      </w:r>
      <w:r w:rsidRPr="00835651">
        <w:br/>
        <w:t>Наблюдение за домашней кошкой</w:t>
      </w:r>
      <w:r w:rsidRPr="00835651">
        <w:br/>
        <w:t>Насекомые – переносчики заболеваний человека. Борьба с переносчиками заболеваний.</w:t>
      </w:r>
      <w:r w:rsidRPr="00835651">
        <w:br/>
        <w:t>Насекомые - санитары садов и огородов</w:t>
      </w:r>
      <w:r w:rsidRPr="00835651">
        <w:br/>
        <w:t>Насекомые рекордсмены.</w:t>
      </w:r>
      <w:r w:rsidRPr="00835651">
        <w:br/>
        <w:t>Насекомые с полным превращением</w:t>
      </w:r>
      <w:r w:rsidRPr="00835651">
        <w:br/>
        <w:t>Настолько ли просты простейшие?</w:t>
      </w:r>
      <w:r w:rsidRPr="00835651">
        <w:br/>
        <w:t>Общественные насекомые. Пчёлы и муравьи.</w:t>
      </w:r>
      <w:r w:rsidRPr="00835651">
        <w:br/>
        <w:t>Одомашненные насекомые</w:t>
      </w:r>
      <w:r w:rsidRPr="00835651">
        <w:br/>
        <w:t>Осторожно – клещи!</w:t>
      </w:r>
      <w:r w:rsidRPr="00835651">
        <w:br/>
        <w:t>Подушка и ее влияние на сон</w:t>
      </w:r>
      <w:r w:rsidRPr="00835651">
        <w:br/>
        <w:t>Почему земноводных называют амфибиями?</w:t>
      </w:r>
      <w:r w:rsidRPr="00835651">
        <w:br/>
        <w:t>Прибрежно-водные растения водоема нашего поселка.</w:t>
      </w:r>
      <w:r w:rsidRPr="00835651">
        <w:br/>
        <w:t>Приматы – братья наши меньшие</w:t>
      </w:r>
      <w:r w:rsidRPr="00835651">
        <w:br/>
        <w:t>Природные термолокаторы.</w:t>
      </w:r>
      <w:r w:rsidRPr="00835651">
        <w:br/>
        <w:t>Простейшие или Вторжение в тайны невидимок.</w:t>
      </w:r>
      <w:r w:rsidRPr="00835651">
        <w:br/>
        <w:t>Прыткая ящерица</w:t>
      </w:r>
      <w:r w:rsidRPr="00835651">
        <w:br/>
        <w:t>Птицы - рекордсмены.</w:t>
      </w:r>
      <w:r w:rsidRPr="00835651">
        <w:br/>
        <w:t>Птичьи разговоры</w:t>
      </w:r>
      <w:r w:rsidRPr="00835651">
        <w:br/>
        <w:t>Пчелы и муравьи – общественные насекомые.</w:t>
      </w:r>
      <w:r w:rsidRPr="00835651">
        <w:br/>
        <w:t>Развитие животных с превращением и без превращения.</w:t>
      </w:r>
      <w:r w:rsidRPr="00835651">
        <w:br/>
        <w:t>Разнообразие древних пресмыкающихся. Причины их вымирания.</w:t>
      </w:r>
      <w:r w:rsidRPr="00835651">
        <w:br/>
        <w:t>Рекордсмены летуны</w:t>
      </w:r>
      <w:r w:rsidRPr="00835651">
        <w:br/>
        <w:t>Рыбы и удивительная забота о потомстве.</w:t>
      </w:r>
      <w:r w:rsidRPr="00835651">
        <w:br/>
        <w:t>Смертельно опасные цветы</w:t>
      </w:r>
      <w:r w:rsidRPr="00835651">
        <w:br/>
        <w:t>Собаки. Характер такс.</w:t>
      </w:r>
      <w:r w:rsidRPr="00835651">
        <w:br/>
        <w:t>Спираль в природе</w:t>
      </w:r>
      <w:r w:rsidRPr="00835651">
        <w:br/>
        <w:t>Суточная активность обитателей аквариума.</w:t>
      </w:r>
      <w:r w:rsidRPr="00835651">
        <w:br/>
        <w:t>Такая разная забота о потомстве у птиц</w:t>
      </w:r>
      <w:r w:rsidRPr="00835651">
        <w:br/>
        <w:t>Удивительные и загадочные Головоногие моллюски.</w:t>
      </w:r>
      <w:r w:rsidRPr="00835651">
        <w:br/>
        <w:t>Унификация в природе</w:t>
      </w:r>
      <w:r w:rsidRPr="00835651">
        <w:br/>
        <w:t>Хищные птицы: дневные и ночные хищники.</w:t>
      </w:r>
      <w:r w:rsidRPr="00835651">
        <w:br/>
        <w:t>Экологические типы птиц</w:t>
      </w:r>
      <w:r w:rsidRPr="00835651">
        <w:br/>
        <w:t>Экологическое состояние хвойных растений на территории поселка...</w:t>
      </w:r>
      <w:r w:rsidRPr="00835651">
        <w:br/>
        <w:t>Электричество в живых организмах.</w:t>
      </w:r>
    </w:p>
    <w:sectPr w:rsidR="004B1064" w:rsidRPr="000A5F86" w:rsidSect="003812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064" w:rsidRDefault="004B1064" w:rsidP="00970B96">
      <w:r>
        <w:separator/>
      </w:r>
    </w:p>
  </w:endnote>
  <w:endnote w:type="continuationSeparator" w:id="0">
    <w:p w:rsidR="004B1064" w:rsidRDefault="004B1064" w:rsidP="00970B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064" w:rsidRDefault="004B1064" w:rsidP="00970B96">
      <w:r>
        <w:separator/>
      </w:r>
    </w:p>
  </w:footnote>
  <w:footnote w:type="continuationSeparator" w:id="0">
    <w:p w:rsidR="004B1064" w:rsidRDefault="004B1064" w:rsidP="00970B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/>
      </w:r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/>
      </w:rPr>
    </w:lvl>
  </w:abstractNum>
  <w:abstractNum w:abstractNumId="2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/>
      </w:rPr>
    </w:lvl>
  </w:abstractNum>
  <w:abstractNum w:abstractNumId="3">
    <w:nsid w:val="04404978"/>
    <w:multiLevelType w:val="hybridMultilevel"/>
    <w:tmpl w:val="30CA24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7CC4940"/>
    <w:multiLevelType w:val="hybridMultilevel"/>
    <w:tmpl w:val="C0286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3E0EBB"/>
    <w:multiLevelType w:val="hybridMultilevel"/>
    <w:tmpl w:val="BF303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EF5EDA"/>
    <w:multiLevelType w:val="multilevel"/>
    <w:tmpl w:val="20165B50"/>
    <w:lvl w:ilvl="0">
      <w:start w:val="1"/>
      <w:numFmt w:val="bullet"/>
      <w:lvlText w:val="-"/>
      <w:lvlJc w:val="left"/>
      <w:pPr>
        <w:tabs>
          <w:tab w:val="num" w:pos="1017"/>
        </w:tabs>
        <w:ind w:left="1017" w:hanging="360"/>
      </w:pPr>
      <w:rPr>
        <w:rFonts w:ascii="Times New Roman" w:hAnsi="Times New Roman" w:hint="default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/>
      </w:rPr>
    </w:lvl>
  </w:abstractNum>
  <w:abstractNum w:abstractNumId="7">
    <w:nsid w:val="1F5F4090"/>
    <w:multiLevelType w:val="hybridMultilevel"/>
    <w:tmpl w:val="0E6E05FE"/>
    <w:lvl w:ilvl="0" w:tplc="6F6E69F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2013310"/>
    <w:multiLevelType w:val="hybridMultilevel"/>
    <w:tmpl w:val="4FF49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084C7C"/>
    <w:multiLevelType w:val="hybridMultilevel"/>
    <w:tmpl w:val="F640A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CD50B9"/>
    <w:multiLevelType w:val="hybridMultilevel"/>
    <w:tmpl w:val="65E2EB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3773AFB"/>
    <w:multiLevelType w:val="hybridMultilevel"/>
    <w:tmpl w:val="E21E327A"/>
    <w:lvl w:ilvl="0" w:tplc="6F6E69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4D4B21"/>
    <w:multiLevelType w:val="hybridMultilevel"/>
    <w:tmpl w:val="49F228E4"/>
    <w:lvl w:ilvl="0" w:tplc="A3C441F8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0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2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4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56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28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00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72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41" w:hanging="180"/>
      </w:pPr>
      <w:rPr>
        <w:rFonts w:cs="Times New Roman"/>
      </w:rPr>
    </w:lvl>
  </w:abstractNum>
  <w:abstractNum w:abstractNumId="13">
    <w:nsid w:val="3096283B"/>
    <w:multiLevelType w:val="hybridMultilevel"/>
    <w:tmpl w:val="1842F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6F55AB"/>
    <w:multiLevelType w:val="hybridMultilevel"/>
    <w:tmpl w:val="791E1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776702"/>
    <w:multiLevelType w:val="hybridMultilevel"/>
    <w:tmpl w:val="251ACD28"/>
    <w:lvl w:ilvl="0" w:tplc="6F6E69F6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413A102D"/>
    <w:multiLevelType w:val="hybridMultilevel"/>
    <w:tmpl w:val="8806B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4E007E"/>
    <w:multiLevelType w:val="hybridMultilevel"/>
    <w:tmpl w:val="2482E3EE"/>
    <w:lvl w:ilvl="0" w:tplc="6F6E69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653DE6"/>
    <w:multiLevelType w:val="hybridMultilevel"/>
    <w:tmpl w:val="146CF8DA"/>
    <w:lvl w:ilvl="0" w:tplc="FDB0003A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9">
    <w:nsid w:val="58AF67AC"/>
    <w:multiLevelType w:val="hybridMultilevel"/>
    <w:tmpl w:val="E780AA44"/>
    <w:lvl w:ilvl="0" w:tplc="6F6E69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AA18CB"/>
    <w:multiLevelType w:val="hybridMultilevel"/>
    <w:tmpl w:val="D7B84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C61554"/>
    <w:multiLevelType w:val="hybridMultilevel"/>
    <w:tmpl w:val="F1783012"/>
    <w:lvl w:ilvl="0" w:tplc="6F6E69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0A1F8B"/>
    <w:multiLevelType w:val="hybridMultilevel"/>
    <w:tmpl w:val="8AF2E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2E3F34"/>
    <w:multiLevelType w:val="hybridMultilevel"/>
    <w:tmpl w:val="D208FFEA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4">
    <w:nsid w:val="7C1F0E3E"/>
    <w:multiLevelType w:val="hybridMultilevel"/>
    <w:tmpl w:val="18F61874"/>
    <w:lvl w:ilvl="0" w:tplc="6F6E69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FA2E69"/>
    <w:multiLevelType w:val="hybridMultilevel"/>
    <w:tmpl w:val="7B2A8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9"/>
  </w:num>
  <w:num w:numId="4">
    <w:abstractNumId w:val="12"/>
  </w:num>
  <w:num w:numId="5">
    <w:abstractNumId w:val="7"/>
  </w:num>
  <w:num w:numId="6">
    <w:abstractNumId w:val="0"/>
  </w:num>
  <w:num w:numId="7">
    <w:abstractNumId w:val="1"/>
  </w:num>
  <w:num w:numId="8">
    <w:abstractNumId w:val="24"/>
  </w:num>
  <w:num w:numId="9">
    <w:abstractNumId w:val="2"/>
  </w:num>
  <w:num w:numId="10">
    <w:abstractNumId w:val="6"/>
  </w:num>
  <w:num w:numId="11">
    <w:abstractNumId w:val="11"/>
  </w:num>
  <w:num w:numId="12">
    <w:abstractNumId w:val="21"/>
  </w:num>
  <w:num w:numId="13">
    <w:abstractNumId w:val="8"/>
  </w:num>
  <w:num w:numId="14">
    <w:abstractNumId w:val="16"/>
  </w:num>
  <w:num w:numId="15">
    <w:abstractNumId w:val="4"/>
  </w:num>
  <w:num w:numId="16">
    <w:abstractNumId w:val="25"/>
  </w:num>
  <w:num w:numId="17">
    <w:abstractNumId w:val="5"/>
  </w:num>
  <w:num w:numId="18">
    <w:abstractNumId w:val="13"/>
  </w:num>
  <w:num w:numId="19">
    <w:abstractNumId w:val="9"/>
  </w:num>
  <w:num w:numId="20">
    <w:abstractNumId w:val="20"/>
  </w:num>
  <w:num w:numId="21">
    <w:abstractNumId w:val="22"/>
  </w:num>
  <w:num w:numId="22">
    <w:abstractNumId w:val="14"/>
  </w:num>
  <w:num w:numId="23">
    <w:abstractNumId w:val="18"/>
  </w:num>
  <w:num w:numId="24">
    <w:abstractNumId w:val="23"/>
  </w:num>
  <w:num w:numId="25">
    <w:abstractNumId w:val="10"/>
  </w:num>
  <w:num w:numId="2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3031"/>
    <w:rsid w:val="0006179A"/>
    <w:rsid w:val="00071883"/>
    <w:rsid w:val="000A19A1"/>
    <w:rsid w:val="000A5F86"/>
    <w:rsid w:val="000D6919"/>
    <w:rsid w:val="0013264D"/>
    <w:rsid w:val="00141B14"/>
    <w:rsid w:val="00174532"/>
    <w:rsid w:val="001A2350"/>
    <w:rsid w:val="001A60D5"/>
    <w:rsid w:val="001B6D4B"/>
    <w:rsid w:val="001D3031"/>
    <w:rsid w:val="00261F35"/>
    <w:rsid w:val="002A2A18"/>
    <w:rsid w:val="003251B7"/>
    <w:rsid w:val="00374408"/>
    <w:rsid w:val="003812FE"/>
    <w:rsid w:val="003A0318"/>
    <w:rsid w:val="003C5219"/>
    <w:rsid w:val="00470C0F"/>
    <w:rsid w:val="004A7F48"/>
    <w:rsid w:val="004B1064"/>
    <w:rsid w:val="005001BF"/>
    <w:rsid w:val="00514409"/>
    <w:rsid w:val="00516790"/>
    <w:rsid w:val="00525568"/>
    <w:rsid w:val="00536D62"/>
    <w:rsid w:val="0057296E"/>
    <w:rsid w:val="00615C09"/>
    <w:rsid w:val="00617814"/>
    <w:rsid w:val="006605E8"/>
    <w:rsid w:val="0068474B"/>
    <w:rsid w:val="00703D81"/>
    <w:rsid w:val="007308F9"/>
    <w:rsid w:val="00777F1F"/>
    <w:rsid w:val="007812D8"/>
    <w:rsid w:val="00787D2C"/>
    <w:rsid w:val="007B7C01"/>
    <w:rsid w:val="007F0913"/>
    <w:rsid w:val="007F2FED"/>
    <w:rsid w:val="008047A6"/>
    <w:rsid w:val="00835651"/>
    <w:rsid w:val="00841F83"/>
    <w:rsid w:val="00842108"/>
    <w:rsid w:val="0085298D"/>
    <w:rsid w:val="008629CA"/>
    <w:rsid w:val="00891E11"/>
    <w:rsid w:val="008C0D0D"/>
    <w:rsid w:val="00917961"/>
    <w:rsid w:val="00935A45"/>
    <w:rsid w:val="00970B96"/>
    <w:rsid w:val="00A20514"/>
    <w:rsid w:val="00A72BFD"/>
    <w:rsid w:val="00B33F1D"/>
    <w:rsid w:val="00BF2D62"/>
    <w:rsid w:val="00C37EC5"/>
    <w:rsid w:val="00C92877"/>
    <w:rsid w:val="00CB5606"/>
    <w:rsid w:val="00CD6FA3"/>
    <w:rsid w:val="00D33D4D"/>
    <w:rsid w:val="00D9132C"/>
    <w:rsid w:val="00DC3753"/>
    <w:rsid w:val="00DC46D8"/>
    <w:rsid w:val="00DD5AA4"/>
    <w:rsid w:val="00E020E3"/>
    <w:rsid w:val="00FE3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B9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3812FE"/>
    <w:pPr>
      <w:ind w:left="720"/>
      <w:contextualSpacing/>
    </w:pPr>
    <w:rPr>
      <w:rFonts w:eastAsia="Calibri"/>
      <w:szCs w:val="20"/>
    </w:rPr>
  </w:style>
  <w:style w:type="character" w:customStyle="1" w:styleId="ListParagraphChar">
    <w:name w:val="List Paragraph Char"/>
    <w:link w:val="ListParagraph"/>
    <w:uiPriority w:val="99"/>
    <w:locked/>
    <w:rsid w:val="003812FE"/>
    <w:rPr>
      <w:rFonts w:ascii="Times New Roman" w:hAnsi="Times New Roman"/>
      <w:sz w:val="24"/>
      <w:lang w:eastAsia="ru-RU"/>
    </w:rPr>
  </w:style>
  <w:style w:type="character" w:customStyle="1" w:styleId="NoSpacingChar">
    <w:name w:val="No Spacing Char"/>
    <w:link w:val="NoSpacing"/>
    <w:uiPriority w:val="99"/>
    <w:locked/>
    <w:rsid w:val="00516790"/>
    <w:rPr>
      <w:sz w:val="22"/>
      <w:lang w:val="ru-RU" w:eastAsia="en-US"/>
    </w:rPr>
  </w:style>
  <w:style w:type="paragraph" w:styleId="NoSpacing">
    <w:name w:val="No Spacing"/>
    <w:link w:val="NoSpacingChar"/>
    <w:uiPriority w:val="99"/>
    <w:qFormat/>
    <w:rsid w:val="00516790"/>
    <w:rPr>
      <w:lang w:eastAsia="en-US"/>
    </w:rPr>
  </w:style>
  <w:style w:type="table" w:styleId="TableGrid">
    <w:name w:val="Table Grid"/>
    <w:basedOn w:val="TableNormal"/>
    <w:uiPriority w:val="99"/>
    <w:rsid w:val="0051679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970B9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70B96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970B9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70B96"/>
    <w:rPr>
      <w:rFonts w:ascii="Times New Roman" w:hAnsi="Times New Roman" w:cs="Times New Roman"/>
      <w:sz w:val="24"/>
      <w:szCs w:val="24"/>
      <w:lang w:eastAsia="ru-RU"/>
    </w:rPr>
  </w:style>
  <w:style w:type="paragraph" w:styleId="Title">
    <w:name w:val="Title"/>
    <w:basedOn w:val="Normal"/>
    <w:next w:val="Normal"/>
    <w:link w:val="TitleChar"/>
    <w:uiPriority w:val="99"/>
    <w:qFormat/>
    <w:rsid w:val="0013264D"/>
    <w:pPr>
      <w:suppressAutoHyphens/>
      <w:jc w:val="center"/>
    </w:pPr>
    <w:rPr>
      <w:b/>
      <w:bCs/>
      <w:lang w:eastAsia="ar-SA"/>
    </w:rPr>
  </w:style>
  <w:style w:type="character" w:customStyle="1" w:styleId="TitleChar">
    <w:name w:val="Title Char"/>
    <w:basedOn w:val="DefaultParagraphFont"/>
    <w:link w:val="Title"/>
    <w:uiPriority w:val="99"/>
    <w:locked/>
    <w:rsid w:val="0013264D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c4">
    <w:name w:val="c4"/>
    <w:basedOn w:val="DefaultParagraphFont"/>
    <w:uiPriority w:val="99"/>
    <w:rsid w:val="0013264D"/>
    <w:rPr>
      <w:rFonts w:cs="Times New Roman"/>
    </w:rPr>
  </w:style>
  <w:style w:type="paragraph" w:customStyle="1" w:styleId="Style5">
    <w:name w:val="Style5"/>
    <w:basedOn w:val="Normal"/>
    <w:uiPriority w:val="99"/>
    <w:rsid w:val="0013264D"/>
    <w:pPr>
      <w:widowControl w:val="0"/>
      <w:autoSpaceDE w:val="0"/>
      <w:autoSpaceDN w:val="0"/>
      <w:adjustRightInd w:val="0"/>
      <w:spacing w:line="226" w:lineRule="exact"/>
    </w:pPr>
  </w:style>
  <w:style w:type="character" w:customStyle="1" w:styleId="FontStyle13">
    <w:name w:val="Font Style13"/>
    <w:uiPriority w:val="99"/>
    <w:rsid w:val="0013264D"/>
    <w:rPr>
      <w:rFonts w:ascii="Times New Roman" w:hAnsi="Times New Roman"/>
      <w:sz w:val="20"/>
    </w:rPr>
  </w:style>
  <w:style w:type="character" w:customStyle="1" w:styleId="FontStyle11">
    <w:name w:val="Font Style11"/>
    <w:uiPriority w:val="99"/>
    <w:rsid w:val="0013264D"/>
    <w:rPr>
      <w:rFonts w:ascii="Times New Roman" w:hAnsi="Times New Roman"/>
      <w:b/>
      <w:spacing w:val="-10"/>
      <w:sz w:val="22"/>
    </w:rPr>
  </w:style>
  <w:style w:type="character" w:customStyle="1" w:styleId="c5">
    <w:name w:val="c5"/>
    <w:basedOn w:val="DefaultParagraphFont"/>
    <w:uiPriority w:val="99"/>
    <w:rsid w:val="007B7C0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024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32</Pages>
  <Words>8280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Муниципальное бюджетное общеобразовательное учреждение</dc:title>
  <dc:subject/>
  <dc:creator>admin</dc:creator>
  <cp:keywords/>
  <dc:description/>
  <cp:lastModifiedBy>Ученик</cp:lastModifiedBy>
  <cp:revision>4</cp:revision>
  <cp:lastPrinted>2023-11-08T02:59:00Z</cp:lastPrinted>
  <dcterms:created xsi:type="dcterms:W3CDTF">2023-11-08T02:41:00Z</dcterms:created>
  <dcterms:modified xsi:type="dcterms:W3CDTF">2023-11-08T03:36:00Z</dcterms:modified>
</cp:coreProperties>
</file>